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62"/>
            </w:tblGrid>
            <w:tr w:rsidR="00EB0AF1" w:rsidRPr="00862D93" w14:paraId="6B6E9EA0" w14:textId="77777777" w:rsidTr="002C2679">
              <w:trPr>
                <w:trHeight w:val="1417"/>
              </w:trPr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15914932" w:rsidR="001F572F" w:rsidRPr="00862D93" w:rsidRDefault="008F5269" w:rsidP="00D44BD8">
                  <w:pPr>
                    <w:jc w:val="right"/>
                  </w:pPr>
                  <w:r>
                    <w:t xml:space="preserve">                            </w:t>
                  </w:r>
                  <w:r w:rsidR="00FE0EAE"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19FEB464" w:rsidR="00EB0AF1" w:rsidRPr="00862D93" w:rsidRDefault="0006583B" w:rsidP="00AE35D8">
                  <w:pPr>
                    <w:jc w:val="right"/>
                  </w:pPr>
                  <w:r w:rsidRPr="003661E4">
                    <w:t>от «</w:t>
                  </w:r>
                  <w:r w:rsidR="003661E4" w:rsidRPr="003661E4">
                    <w:t>02</w:t>
                  </w:r>
                  <w:r w:rsidR="002F211B" w:rsidRPr="003661E4">
                    <w:t>»</w:t>
                  </w:r>
                  <w:r w:rsidR="009D24F9" w:rsidRPr="003661E4">
                    <w:t xml:space="preserve"> </w:t>
                  </w:r>
                  <w:r w:rsidR="00E61740" w:rsidRPr="003661E4">
                    <w:t>ноября</w:t>
                  </w:r>
                  <w:r w:rsidR="005F68AC" w:rsidRPr="003661E4">
                    <w:t xml:space="preserve"> </w:t>
                  </w:r>
                  <w:r w:rsidR="002B6872" w:rsidRPr="003661E4">
                    <w:t>202</w:t>
                  </w:r>
                  <w:r w:rsidR="00744715" w:rsidRPr="003661E4">
                    <w:t>2</w:t>
                  </w:r>
                  <w:r w:rsidR="002B6872" w:rsidRPr="003661E4">
                    <w:t xml:space="preserve"> г. №</w:t>
                  </w:r>
                  <w:r w:rsidR="00CB449C" w:rsidRPr="003661E4">
                    <w:t xml:space="preserve"> </w:t>
                  </w:r>
                  <w:r w:rsidR="003661E4" w:rsidRPr="003661E4">
                    <w:t>75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 w:rsidTr="002C2679"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 w:rsidTr="002C2679">
              <w:trPr>
                <w:trHeight w:val="433"/>
              </w:trPr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A4153D">
            <w:pPr>
              <w:keepNext/>
              <w:keepLines/>
              <w:widowControl w:val="0"/>
              <w:suppressLineNumbers/>
              <w:suppressAutoHyphens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E61740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E61740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Cs/>
              </w:rPr>
            </w:pPr>
            <w:r w:rsidRPr="00E61740">
              <w:rPr>
                <w:bCs/>
              </w:rPr>
              <w:t>ДОКУМЕНТАЦИЯ</w:t>
            </w:r>
          </w:p>
          <w:p w14:paraId="0C54A32E" w14:textId="766F27A7" w:rsidR="00EB0AF1" w:rsidRPr="00E61740" w:rsidRDefault="007520AC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Cs/>
              </w:rPr>
            </w:pPr>
            <w:r w:rsidRPr="00E61740">
              <w:rPr>
                <w:bCs/>
              </w:rPr>
              <w:t>о проведении запроса предложений</w:t>
            </w:r>
          </w:p>
          <w:p w14:paraId="0BEE63D3" w14:textId="076DFBC0" w:rsidR="00D51556" w:rsidRPr="00E61740" w:rsidRDefault="00316FB4" w:rsidP="00D51556">
            <w:pPr>
              <w:shd w:val="clear" w:color="auto" w:fill="FFFFFF"/>
              <w:spacing w:after="0"/>
              <w:jc w:val="center"/>
              <w:rPr>
                <w:rFonts w:eastAsia="yandex-sans"/>
                <w:color w:val="000000"/>
              </w:rPr>
            </w:pPr>
            <w:r w:rsidRPr="00E61740">
              <w:rPr>
                <w:rFonts w:eastAsia="yandex-sans"/>
                <w:color w:val="000000"/>
              </w:rPr>
              <w:t>на право</w:t>
            </w:r>
            <w:r w:rsidR="00D51556" w:rsidRPr="00E61740">
              <w:rPr>
                <w:rFonts w:eastAsia="yandex-sans"/>
                <w:color w:val="000000"/>
              </w:rPr>
              <w:t xml:space="preserve"> заключения договора на оказание услуг </w:t>
            </w:r>
          </w:p>
          <w:p w14:paraId="494A7B20" w14:textId="7C91D41F" w:rsidR="00E61740" w:rsidRPr="00E61740" w:rsidRDefault="005F68AC" w:rsidP="00E61740">
            <w:pPr>
              <w:pStyle w:val="affff3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1740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E61740" w:rsidRPr="00E6174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организации участия экспортно ориентированных субъектов малого и среднего предпринимательства Пермского края на коллективном стенде </w:t>
            </w:r>
          </w:p>
          <w:p w14:paraId="496251FE" w14:textId="77777777" w:rsidR="00E61740" w:rsidRPr="00E61740" w:rsidRDefault="00E61740" w:rsidP="00E61740">
            <w:pPr>
              <w:suppressAutoHyphens/>
              <w:spacing w:after="0"/>
              <w:jc w:val="center"/>
              <w:rPr>
                <w:lang w:eastAsia="ar-SA"/>
              </w:rPr>
            </w:pPr>
            <w:r w:rsidRPr="00E61740">
              <w:rPr>
                <w:lang w:eastAsia="ar-SA"/>
              </w:rPr>
              <w:t>в 17-ой Международной выставке «UzProd Expo-2022»</w:t>
            </w:r>
          </w:p>
          <w:p w14:paraId="54CAA582" w14:textId="5BF04F2B" w:rsidR="000F259D" w:rsidRPr="00E61740" w:rsidRDefault="000F259D" w:rsidP="00E61740">
            <w:pPr>
              <w:shd w:val="clear" w:color="auto" w:fill="FFFFFF"/>
              <w:spacing w:after="0"/>
              <w:jc w:val="center"/>
              <w:rPr>
                <w:rFonts w:eastAsia="yandex-sans"/>
                <w:color w:val="000000"/>
              </w:rPr>
            </w:pPr>
          </w:p>
          <w:p w14:paraId="215F987C" w14:textId="7D3C47B6" w:rsidR="005F68AC" w:rsidRPr="000F259D" w:rsidRDefault="005F68AC" w:rsidP="00D51556">
            <w:pPr>
              <w:shd w:val="clear" w:color="auto" w:fill="FFFFFF"/>
              <w:spacing w:after="0"/>
              <w:jc w:val="center"/>
              <w:rPr>
                <w:rFonts w:eastAsia="yandex-sans"/>
                <w:color w:val="000000"/>
                <w:sz w:val="28"/>
                <w:szCs w:val="28"/>
                <w:lang w:eastAsia="ar-SA"/>
              </w:rPr>
            </w:pPr>
          </w:p>
          <w:p w14:paraId="469D7F8D" w14:textId="23331E24" w:rsidR="00D51556" w:rsidRPr="005F68AC" w:rsidRDefault="00D51556" w:rsidP="00D51556">
            <w:pPr>
              <w:shd w:val="clear" w:color="auto" w:fill="FFFFFF"/>
              <w:spacing w:after="0"/>
              <w:jc w:val="center"/>
              <w:rPr>
                <w:rFonts w:eastAsia="yandex-sans"/>
                <w:color w:val="000000"/>
                <w:sz w:val="28"/>
                <w:szCs w:val="28"/>
                <w:lang w:eastAsia="ar-SA"/>
              </w:rPr>
            </w:pPr>
          </w:p>
          <w:p w14:paraId="7B17FD5A" w14:textId="77777777" w:rsidR="00D51556" w:rsidRPr="00316FB4" w:rsidRDefault="00D51556" w:rsidP="00D51556">
            <w:pPr>
              <w:shd w:val="clear" w:color="auto" w:fill="FFFFFF"/>
              <w:spacing w:after="0"/>
              <w:jc w:val="center"/>
              <w:rPr>
                <w:bCs/>
                <w:sz w:val="28"/>
                <w:szCs w:val="28"/>
                <w:lang w:eastAsia="ar-SA"/>
              </w:rPr>
            </w:pPr>
          </w:p>
          <w:p w14:paraId="4B7A9F70" w14:textId="77777777" w:rsidR="00735338" w:rsidRPr="002F3F85" w:rsidRDefault="00735338" w:rsidP="00735338">
            <w:pPr>
              <w:pStyle w:val="affff3"/>
              <w:jc w:val="center"/>
              <w:rPr>
                <w:bCs/>
                <w:sz w:val="28"/>
                <w:szCs w:val="28"/>
              </w:rPr>
            </w:pPr>
          </w:p>
          <w:p w14:paraId="6AAC6A3C" w14:textId="77777777" w:rsidR="00403786" w:rsidRPr="002F3F85" w:rsidRDefault="00403786" w:rsidP="00EB0AF1">
            <w:pPr>
              <w:rPr>
                <w:sz w:val="28"/>
                <w:szCs w:val="28"/>
              </w:rPr>
            </w:pPr>
          </w:p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3A6EF5F9" w14:textId="77777777" w:rsidR="004130A9" w:rsidRPr="00D4591E" w:rsidRDefault="004130A9" w:rsidP="00EB0AF1"/>
          <w:p w14:paraId="7FB199BC" w14:textId="46E5E906" w:rsidR="00BD2135" w:rsidRDefault="00BD2135" w:rsidP="00EB0AF1"/>
          <w:p w14:paraId="7D296192" w14:textId="37910870" w:rsidR="000F259D" w:rsidRDefault="000F259D" w:rsidP="00EB0AF1"/>
          <w:p w14:paraId="51FD87D4" w14:textId="0650B360" w:rsidR="000F259D" w:rsidRDefault="000F259D" w:rsidP="00EB0AF1"/>
          <w:p w14:paraId="60FE17CE" w14:textId="0EE420F1" w:rsidR="000F259D" w:rsidRDefault="000F259D" w:rsidP="00EB0AF1"/>
          <w:p w14:paraId="60D06EA1" w14:textId="3730EF5B" w:rsidR="000F259D" w:rsidRDefault="000F259D" w:rsidP="00EB0AF1"/>
          <w:p w14:paraId="660EBCFC" w14:textId="77777777" w:rsidR="000F259D" w:rsidRPr="00D4591E" w:rsidRDefault="000F259D" w:rsidP="00EB0AF1"/>
          <w:p w14:paraId="5B63C638" w14:textId="45CC82A9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C97EF9" w:rsidRPr="00735338">
              <w:rPr>
                <w:b/>
              </w:rPr>
              <w:t>2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3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6"/>
        <w:rPr>
          <w:sz w:val="24"/>
          <w:szCs w:val="24"/>
        </w:rPr>
      </w:pPr>
    </w:p>
    <w:p w14:paraId="04FA74EE" w14:textId="77777777" w:rsidR="00590616" w:rsidRPr="003661E4" w:rsidRDefault="00590616" w:rsidP="00590616">
      <w:pPr>
        <w:pStyle w:val="14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3661E4">
        <w:rPr>
          <w:noProof/>
          <w:sz w:val="24"/>
          <w:szCs w:val="24"/>
        </w:rPr>
        <w:t>СОДЕРЖАНИЕ</w:t>
      </w:r>
      <w:r w:rsidRPr="003661E4">
        <w:rPr>
          <w:noProof/>
          <w:sz w:val="24"/>
          <w:szCs w:val="24"/>
        </w:rPr>
        <w:tab/>
      </w:r>
      <w:r w:rsidRPr="003661E4">
        <w:rPr>
          <w:noProof/>
          <w:sz w:val="24"/>
          <w:szCs w:val="24"/>
        </w:rPr>
        <w:fldChar w:fldCharType="begin"/>
      </w:r>
      <w:r w:rsidRPr="003661E4">
        <w:rPr>
          <w:noProof/>
          <w:sz w:val="24"/>
          <w:szCs w:val="24"/>
        </w:rPr>
        <w:instrText xml:space="preserve"> PAGEREF _Toc342035831 \h </w:instrText>
      </w:r>
      <w:r w:rsidRPr="003661E4">
        <w:rPr>
          <w:noProof/>
          <w:sz w:val="24"/>
          <w:szCs w:val="24"/>
        </w:rPr>
      </w:r>
      <w:r w:rsidRPr="003661E4">
        <w:rPr>
          <w:noProof/>
          <w:sz w:val="24"/>
          <w:szCs w:val="24"/>
        </w:rPr>
        <w:fldChar w:fldCharType="separate"/>
      </w:r>
      <w:r w:rsidRPr="003661E4">
        <w:rPr>
          <w:noProof/>
          <w:sz w:val="24"/>
          <w:szCs w:val="24"/>
        </w:rPr>
        <w:t>2</w:t>
      </w:r>
      <w:r w:rsidRPr="003661E4">
        <w:rPr>
          <w:noProof/>
          <w:sz w:val="24"/>
          <w:szCs w:val="24"/>
        </w:rPr>
        <w:fldChar w:fldCharType="end"/>
      </w:r>
    </w:p>
    <w:p w14:paraId="17648F20" w14:textId="77777777" w:rsidR="00590616" w:rsidRPr="003661E4" w:rsidRDefault="00590616" w:rsidP="00590616">
      <w:pPr>
        <w:pStyle w:val="14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3661E4">
        <w:rPr>
          <w:noProof/>
          <w:sz w:val="24"/>
          <w:szCs w:val="24"/>
        </w:rPr>
        <w:t xml:space="preserve">РАЗДЕЛ </w:t>
      </w:r>
      <w:r w:rsidRPr="003661E4">
        <w:rPr>
          <w:noProof/>
          <w:sz w:val="24"/>
          <w:szCs w:val="24"/>
          <w:lang w:val="en-US"/>
        </w:rPr>
        <w:t>I</w:t>
      </w:r>
      <w:r w:rsidRPr="003661E4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3661E4">
        <w:rPr>
          <w:noProof/>
          <w:sz w:val="24"/>
          <w:szCs w:val="24"/>
        </w:rPr>
        <w:tab/>
        <w:t>3</w:t>
      </w:r>
    </w:p>
    <w:p w14:paraId="07D38F1A" w14:textId="7C3ADB83" w:rsidR="00590616" w:rsidRPr="003661E4" w:rsidRDefault="00590616" w:rsidP="00590616">
      <w:pPr>
        <w:pStyle w:val="14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3661E4">
        <w:rPr>
          <w:noProof/>
          <w:sz w:val="24"/>
          <w:szCs w:val="24"/>
        </w:rPr>
        <w:t xml:space="preserve">РАЗДЕЛ </w:t>
      </w:r>
      <w:r w:rsidRPr="003661E4">
        <w:rPr>
          <w:noProof/>
          <w:sz w:val="24"/>
          <w:szCs w:val="24"/>
          <w:lang w:val="en-US"/>
        </w:rPr>
        <w:t>II</w:t>
      </w:r>
      <w:r w:rsidRPr="003661E4">
        <w:rPr>
          <w:noProof/>
          <w:sz w:val="24"/>
          <w:szCs w:val="24"/>
        </w:rPr>
        <w:t>. Техническое задание…………………………………………………….......1</w:t>
      </w:r>
      <w:r w:rsidR="00357A24" w:rsidRPr="003661E4">
        <w:rPr>
          <w:noProof/>
          <w:sz w:val="24"/>
          <w:szCs w:val="24"/>
        </w:rPr>
        <w:t>3</w:t>
      </w:r>
    </w:p>
    <w:p w14:paraId="5BCDC6EC" w14:textId="00058B7A" w:rsidR="00EB0AF1" w:rsidRPr="00507F39" w:rsidRDefault="00590616" w:rsidP="00590616">
      <w:pPr>
        <w:pStyle w:val="14"/>
        <w:tabs>
          <w:tab w:val="right" w:leader="dot" w:pos="9912"/>
        </w:tabs>
        <w:rPr>
          <w:noProof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3661E4">
        <w:rPr>
          <w:noProof/>
          <w:sz w:val="24"/>
          <w:szCs w:val="24"/>
        </w:rPr>
        <w:t xml:space="preserve">РАЗДЕЛ </w:t>
      </w:r>
      <w:r w:rsidRPr="003661E4">
        <w:rPr>
          <w:noProof/>
          <w:sz w:val="24"/>
          <w:szCs w:val="24"/>
          <w:lang w:val="en-US"/>
        </w:rPr>
        <w:t>IIi</w:t>
      </w:r>
      <w:r w:rsidRPr="003661E4">
        <w:rPr>
          <w:noProof/>
          <w:sz w:val="24"/>
          <w:szCs w:val="24"/>
        </w:rPr>
        <w:t>.ОБРАЗЦЫ ФОРМ, ПРЕДСТАВЛЯЕМЫХ В СОСТАВЕ ЗАЯВКИ НА УЧАСТИЕ В ЗАПРОСЕ ПРЕДЛОЖЕНИЙ</w:t>
      </w:r>
      <w:r w:rsidRPr="003661E4">
        <w:rPr>
          <w:sz w:val="24"/>
          <w:szCs w:val="24"/>
        </w:rPr>
        <w:tab/>
        <w:t>1</w:t>
      </w:r>
      <w:r w:rsidR="003661E4">
        <w:rPr>
          <w:sz w:val="24"/>
          <w:szCs w:val="24"/>
        </w:rPr>
        <w:t>7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05F007D5" w14:textId="2F8E8102" w:rsidR="00E61740" w:rsidRDefault="00F34639" w:rsidP="00E61740">
      <w:pPr>
        <w:shd w:val="clear" w:color="auto" w:fill="FFFFFF"/>
        <w:spacing w:after="0"/>
        <w:ind w:firstLine="426"/>
        <w:rPr>
          <w:rFonts w:eastAsia="yandex-sans"/>
          <w:color w:val="000000"/>
        </w:rPr>
      </w:pPr>
      <w:r w:rsidRPr="002119E2">
        <w:t>Запрос предложений</w:t>
      </w:r>
      <w:r w:rsidR="00D7480C" w:rsidRPr="002119E2">
        <w:t xml:space="preserve"> </w:t>
      </w:r>
      <w:r w:rsidR="00316FB4" w:rsidRPr="0053774D">
        <w:rPr>
          <w:rFonts w:eastAsia="yandex-sans"/>
          <w:color w:val="000000"/>
        </w:rPr>
        <w:t xml:space="preserve">на право заключения договора </w:t>
      </w:r>
      <w:r w:rsidR="00316FB4" w:rsidRPr="00685FDD">
        <w:rPr>
          <w:rFonts w:eastAsia="yandex-sans"/>
          <w:color w:val="000000"/>
        </w:rPr>
        <w:t>на оказание услуг</w:t>
      </w:r>
      <w:r w:rsidR="00700D98">
        <w:rPr>
          <w:rFonts w:eastAsia="yandex-sans"/>
          <w:color w:val="000000"/>
        </w:rPr>
        <w:t xml:space="preserve"> </w:t>
      </w:r>
      <w:r w:rsidR="005F68AC" w:rsidRPr="009417BE">
        <w:t>по</w:t>
      </w:r>
      <w:r w:rsidR="00E61740" w:rsidRPr="00E61740">
        <w:rPr>
          <w:lang w:eastAsia="ar-SA"/>
        </w:rPr>
        <w:t xml:space="preserve"> организации участия экспортно ориентированных субъектов малого и среднего предпринимательства Пермского края на коллективном стенде в 17-ой Международной выставке «UzProd Expo-2022»</w:t>
      </w:r>
      <w:r w:rsidR="00E61740">
        <w:rPr>
          <w:rFonts w:eastAsia="yandex-sans"/>
          <w:color w:val="000000"/>
        </w:rPr>
        <w:t>.</w:t>
      </w:r>
    </w:p>
    <w:p w14:paraId="5C7E02C2" w14:textId="1C0E0142" w:rsidR="00E84BC1" w:rsidRPr="000F259D" w:rsidRDefault="00E84BC1" w:rsidP="000F259D">
      <w:pPr>
        <w:shd w:val="clear" w:color="auto" w:fill="FFFFFF"/>
        <w:spacing w:after="0"/>
        <w:ind w:firstLine="426"/>
        <w:rPr>
          <w:rFonts w:eastAsia="yandex-sans"/>
          <w:color w:val="000000"/>
        </w:rPr>
      </w:pPr>
      <w:r w:rsidRPr="00BF0746">
        <w:rPr>
          <w:color w:val="000000"/>
        </w:rPr>
        <w:t xml:space="preserve">Участник </w:t>
      </w:r>
      <w:r w:rsidR="00F34639" w:rsidRPr="00BF0746">
        <w:rPr>
          <w:color w:val="000000"/>
        </w:rPr>
        <w:t>запроса предложений</w:t>
      </w:r>
      <w:r w:rsidRPr="00BF0746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BF0746">
        <w:rPr>
          <w:color w:val="000000"/>
        </w:rPr>
        <w:t>запросе предложений</w:t>
      </w:r>
      <w:r w:rsidRPr="00BF0746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BF0746">
        <w:rPr>
          <w:color w:val="000000"/>
        </w:rPr>
        <w:t>проведения запроса предложений</w:t>
      </w:r>
      <w:r w:rsidRPr="00BF0746">
        <w:rPr>
          <w:color w:val="000000"/>
        </w:rPr>
        <w:t xml:space="preserve"> документов</w:t>
      </w:r>
      <w:r w:rsidR="00067FBF" w:rsidRPr="00BF0746">
        <w:rPr>
          <w:color w:val="000000"/>
        </w:rPr>
        <w:t xml:space="preserve">, независимо от результатов </w:t>
      </w:r>
      <w:r w:rsidR="00F34639" w:rsidRPr="00BF0746">
        <w:rPr>
          <w:color w:val="000000"/>
        </w:rPr>
        <w:t>проведения запроса предложений</w:t>
      </w:r>
      <w:r w:rsidRPr="00BF0746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0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3431"/>
        <w:gridCol w:w="5953"/>
      </w:tblGrid>
      <w:tr w:rsidR="008B1AAA" w:rsidRPr="00B44B37" w14:paraId="13085835" w14:textId="77777777" w:rsidTr="000B0A4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0B0A4D">
        <w:trPr>
          <w:trHeight w:val="357"/>
        </w:trPr>
        <w:tc>
          <w:tcPr>
            <w:tcW w:w="10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6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6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265EA3AE" w:rsidR="00185E27" w:rsidRPr="00B44B37" w:rsidRDefault="00185E27" w:rsidP="00B44B37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732F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r w:rsidR="00C86C6C" w:rsidRPr="00B44B37">
              <w:t>Порохин Дмитрий Владимирович</w:t>
            </w:r>
          </w:p>
          <w:p w14:paraId="6C3CE197" w14:textId="4B9D47BD" w:rsidR="00C56EC9" w:rsidRPr="00B44B37" w:rsidRDefault="00C56EC9" w:rsidP="0073277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74577" w:rsidRPr="00B44B37" w14:paraId="67F2F851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C1B3E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C1B3E">
              <w:t>2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7A64A53E" w:rsidR="00074577" w:rsidRPr="00BC1B3E" w:rsidRDefault="00BC1B3E" w:rsidP="00B44B37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C1B3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Контактное лицо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6446" w14:textId="77777777" w:rsidR="00CB449C" w:rsidRPr="009D4879" w:rsidRDefault="00CB449C" w:rsidP="00CB449C">
            <w:pPr>
              <w:spacing w:after="0"/>
              <w:jc w:val="left"/>
            </w:pPr>
            <w:r w:rsidRPr="009D4879">
              <w:rPr>
                <w:rFonts w:cstheme="minorHAnsi"/>
                <w:color w:val="000000"/>
              </w:rPr>
              <w:t>Филимонова Екатерина Алексеевна</w:t>
            </w:r>
          </w:p>
          <w:p w14:paraId="7695BDD9" w14:textId="77777777" w:rsidR="00CB449C" w:rsidRPr="009D4879" w:rsidRDefault="00CB449C" w:rsidP="00CB449C">
            <w:pPr>
              <w:spacing w:after="0"/>
              <w:jc w:val="left"/>
            </w:pPr>
            <w:r w:rsidRPr="009D4879">
              <w:t>(адрес) 614096, г. Пермь, ул. Ленина, д. 68, оф. 211</w:t>
            </w:r>
          </w:p>
          <w:p w14:paraId="69A127BD" w14:textId="77777777" w:rsidR="00CB449C" w:rsidRPr="009D4879" w:rsidRDefault="00CB449C" w:rsidP="00CB449C">
            <w:pPr>
              <w:spacing w:after="0"/>
              <w:jc w:val="left"/>
            </w:pPr>
            <w:r w:rsidRPr="009D4879">
              <w:t>Тел: (342) 270 06 77, (доб. 20</w:t>
            </w:r>
            <w:r>
              <w:t>2</w:t>
            </w:r>
            <w:r w:rsidRPr="009D4879">
              <w:t>)</w:t>
            </w:r>
          </w:p>
          <w:p w14:paraId="2C8E3E26" w14:textId="667E6BE1" w:rsidR="00074577" w:rsidRPr="009D4879" w:rsidRDefault="00CB449C" w:rsidP="00CB449C">
            <w:pPr>
              <w:pStyle w:val="afff6"/>
              <w:ind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D4879">
              <w:rPr>
                <w:rFonts w:ascii="Times New Roman" w:hAnsi="Times New Roman"/>
                <w:sz w:val="24"/>
                <w:szCs w:val="24"/>
              </w:rPr>
              <w:t>эл. почта: filimonova@perm-export.ru</w:t>
            </w:r>
          </w:p>
        </w:tc>
      </w:tr>
      <w:tr w:rsidR="00F7732F" w:rsidRPr="00B44B37" w14:paraId="6E4ED312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7732F" w:rsidRPr="00B44B37" w:rsidRDefault="00F7732F" w:rsidP="00F7732F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741E" w14:textId="7D775FD1" w:rsidR="00E61740" w:rsidRPr="00E61740" w:rsidRDefault="00E61740" w:rsidP="00E61740">
            <w:pPr>
              <w:shd w:val="clear" w:color="auto" w:fill="FFFFFF"/>
              <w:spacing w:after="0"/>
            </w:pPr>
            <w:r>
              <w:rPr>
                <w:rFonts w:eastAsia="yandex-sans"/>
                <w:color w:val="000000"/>
              </w:rPr>
              <w:t>О</w:t>
            </w:r>
            <w:r w:rsidR="00374CF5" w:rsidRPr="00685FDD">
              <w:rPr>
                <w:rFonts w:eastAsia="yandex-sans"/>
                <w:color w:val="000000"/>
              </w:rPr>
              <w:t>казание услуг</w:t>
            </w:r>
            <w:r w:rsidR="00374CF5">
              <w:rPr>
                <w:rFonts w:eastAsia="yandex-sans"/>
                <w:color w:val="000000"/>
              </w:rPr>
              <w:t xml:space="preserve"> </w:t>
            </w:r>
            <w:r w:rsidR="00374CF5" w:rsidRPr="009417BE">
              <w:t xml:space="preserve">по </w:t>
            </w:r>
            <w:r w:rsidRPr="00E61740">
              <w:rPr>
                <w:lang w:eastAsia="ar-SA"/>
              </w:rPr>
              <w:t>организации участия экспортно ориентированных субъектов малого и среднего предпринимательства Пермского края на коллективном стенде в 17-ой Международной выставке «UzProd Expo-2022»</w:t>
            </w:r>
          </w:p>
          <w:p w14:paraId="4FC90843" w14:textId="08F7FEC6" w:rsidR="000F259D" w:rsidRPr="00CB449C" w:rsidRDefault="000F259D" w:rsidP="00316FB4">
            <w:pPr>
              <w:shd w:val="clear" w:color="auto" w:fill="FFFFFF"/>
              <w:spacing w:after="0"/>
              <w:rPr>
                <w:rFonts w:eastAsia="yandex-sans"/>
                <w:color w:val="000000"/>
              </w:rPr>
            </w:pPr>
          </w:p>
        </w:tc>
      </w:tr>
      <w:tr w:rsidR="00525EE4" w:rsidRPr="00B44B37" w14:paraId="0DE9BC22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525EE4" w:rsidRPr="00D04DAD" w:rsidRDefault="00525EE4" w:rsidP="00525EE4">
            <w:pPr>
              <w:keepLines/>
              <w:widowControl w:val="0"/>
              <w:suppressLineNumbers/>
              <w:suppressAutoHyphens/>
              <w:spacing w:after="0"/>
            </w:pPr>
            <w:r w:rsidRPr="00D04DAD">
              <w:t xml:space="preserve">4                                                                                                                                        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24105340" w:rsidR="00525EE4" w:rsidRPr="00D04DAD" w:rsidRDefault="00AC6333" w:rsidP="00525EE4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  <w:r w:rsidR="00E61740">
              <w:rPr>
                <w:rFonts w:ascii="Times New Roman" w:hAnsi="Times New Roman"/>
                <w:sz w:val="24"/>
                <w:szCs w:val="24"/>
              </w:rPr>
              <w:t xml:space="preserve">оказания услуги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61CC68B3" w:rsidR="005F68AC" w:rsidRPr="000F259D" w:rsidRDefault="00E61740" w:rsidP="00E051C6">
            <w:pPr>
              <w:widowControl w:val="0"/>
              <w:spacing w:line="300" w:lineRule="auto"/>
              <w:rPr>
                <w:highlight w:val="yellow"/>
              </w:rPr>
            </w:pPr>
            <w:r w:rsidRPr="00E85CC2">
              <w:t xml:space="preserve">Не позднее </w:t>
            </w:r>
            <w:r>
              <w:t>26</w:t>
            </w:r>
            <w:r w:rsidRPr="00E85CC2">
              <w:t xml:space="preserve"> </w:t>
            </w:r>
            <w:r>
              <w:t>ноября</w:t>
            </w:r>
            <w:r w:rsidRPr="00E85CC2">
              <w:t xml:space="preserve"> 2022 г.</w:t>
            </w:r>
          </w:p>
        </w:tc>
      </w:tr>
      <w:tr w:rsidR="00525EE4" w:rsidRPr="00B44B37" w14:paraId="1CABC1CE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25EE4" w:rsidRPr="00B44B37" w:rsidRDefault="00525EE4" w:rsidP="00525EE4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494BA2CE" w:rsidR="00525EE4" w:rsidRPr="00B44B37" w:rsidRDefault="00525EE4" w:rsidP="00525EE4">
            <w:pPr>
              <w:pStyle w:val="afff6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к </w:t>
            </w:r>
            <w:r w:rsidR="00685460">
              <w:rPr>
                <w:rFonts w:ascii="Times New Roman" w:hAnsi="Times New Roman"/>
                <w:sz w:val="24"/>
                <w:szCs w:val="24"/>
              </w:rPr>
              <w:t xml:space="preserve">услугам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25EE4" w:rsidRPr="00B44B37" w:rsidRDefault="00525EE4" w:rsidP="00525EE4">
            <w:pPr>
              <w:spacing w:after="0"/>
            </w:pPr>
            <w:r w:rsidRPr="00B44B37">
              <w:t xml:space="preserve">Требования к услугам указаны в Техническом задании, являющемся приложением к настоящей документации о проведении запроса предложений. </w:t>
            </w:r>
          </w:p>
        </w:tc>
      </w:tr>
      <w:tr w:rsidR="00E5406D" w:rsidRPr="00B44B37" w14:paraId="70F6A0E1" w14:textId="77777777" w:rsidTr="00EB5205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0BFC" w14:textId="5889567C" w:rsidR="00E5406D" w:rsidRPr="007520AC" w:rsidRDefault="00E61740" w:rsidP="00EF5C42">
            <w:pPr>
              <w:suppressAutoHyphens/>
              <w:spacing w:after="160" w:line="259" w:lineRule="auto"/>
              <w:jc w:val="left"/>
              <w:rPr>
                <w:color w:val="000000" w:themeColor="text1"/>
                <w:lang w:eastAsia="ar-SA"/>
              </w:rPr>
            </w:pPr>
            <w:r w:rsidRPr="00E61740">
              <w:rPr>
                <w:rFonts w:eastAsiaTheme="minorHAnsi" w:cstheme="minorBidi"/>
                <w:lang w:eastAsia="en-US"/>
              </w:rPr>
              <w:t>1 799 927 (один миллион семьсот девяносто девять тысяч девятьсот двадцать семь) рублей 00 копеек</w:t>
            </w:r>
          </w:p>
        </w:tc>
      </w:tr>
      <w:tr w:rsidR="00E5406D" w:rsidRPr="00B44B37" w14:paraId="02B51E72" w14:textId="77777777" w:rsidTr="00DD1370">
        <w:trPr>
          <w:trHeight w:val="6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45F54257" w:rsidR="00E5406D" w:rsidRPr="00B44B37" w:rsidRDefault="00E5406D" w:rsidP="00E5406D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</w:t>
            </w:r>
            <w:r>
              <w:t>.</w:t>
            </w:r>
          </w:p>
        </w:tc>
      </w:tr>
      <w:tr w:rsidR="00E5406D" w:rsidRPr="00B44B37" w14:paraId="3D4A3EA8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DEFE" w14:textId="77777777" w:rsidR="00E61740" w:rsidRPr="00E61740" w:rsidRDefault="00E61740" w:rsidP="00E61740">
            <w:pPr>
              <w:widowControl w:val="0"/>
              <w:suppressAutoHyphens/>
              <w:spacing w:after="0" w:line="300" w:lineRule="auto"/>
              <w:ind w:hanging="2"/>
              <w:rPr>
                <w:rFonts w:eastAsiaTheme="minorHAnsi" w:cstheme="minorBidi"/>
                <w:lang w:eastAsia="en-US"/>
              </w:rPr>
            </w:pPr>
            <w:r w:rsidRPr="00E61740">
              <w:rPr>
                <w:rFonts w:eastAsiaTheme="minorHAnsi" w:cstheme="minorBidi"/>
                <w:lang w:eastAsia="en-US"/>
              </w:rPr>
              <w:t>Оплата за оказанные услуги производится в следующем порядке:</w:t>
            </w:r>
          </w:p>
          <w:p w14:paraId="5905A504" w14:textId="77777777" w:rsidR="00E61740" w:rsidRPr="00E61740" w:rsidRDefault="00E61740" w:rsidP="00E61740">
            <w:pPr>
              <w:suppressAutoHyphens/>
              <w:spacing w:after="0" w:line="300" w:lineRule="auto"/>
              <w:ind w:hanging="2"/>
              <w:rPr>
                <w:rFonts w:cstheme="minorBidi"/>
                <w:bCs/>
                <w:lang w:eastAsia="ar-SA"/>
              </w:rPr>
            </w:pPr>
            <w:r w:rsidRPr="00E61740">
              <w:rPr>
                <w:rFonts w:cstheme="minorBidi"/>
                <w:bCs/>
                <w:lang w:eastAsia="ar-SA"/>
              </w:rPr>
              <w:t xml:space="preserve">- </w:t>
            </w:r>
            <w:bookmarkStart w:id="12" w:name="_Hlk97833120"/>
            <w:r w:rsidRPr="00E61740">
              <w:rPr>
                <w:rFonts w:cstheme="minorBidi"/>
                <w:bCs/>
                <w:lang w:eastAsia="ar-SA"/>
              </w:rPr>
              <w:t xml:space="preserve">предоплата в размере 50%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0CF8BBD3" w14:textId="48987620" w:rsidR="00E5406D" w:rsidRPr="00F7732F" w:rsidRDefault="00E61740" w:rsidP="00E61740">
            <w:pPr>
              <w:widowControl w:val="0"/>
              <w:suppressAutoHyphens/>
              <w:spacing w:after="0"/>
              <w:rPr>
                <w:rFonts w:eastAsiaTheme="minorHAnsi"/>
                <w:lang w:eastAsia="en-US"/>
              </w:rPr>
            </w:pPr>
            <w:r w:rsidRPr="00E61740">
              <w:rPr>
                <w:rFonts w:cstheme="minorBidi"/>
                <w:bCs/>
                <w:lang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  <w:bookmarkEnd w:id="12"/>
          </w:p>
        </w:tc>
      </w:tr>
      <w:tr w:rsidR="00E5406D" w:rsidRPr="00B44B37" w14:paraId="7C0BFE76" w14:textId="77777777" w:rsidTr="000B0A4D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E5406D" w:rsidRPr="00B44B37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лица или физические лица, зарегистрированные в качестве индивидуального предпринимателя.</w:t>
            </w:r>
          </w:p>
        </w:tc>
      </w:tr>
      <w:tr w:rsidR="00E5406D" w:rsidRPr="00B44B37" w14:paraId="25677C91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B546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1.</w:t>
            </w:r>
            <w:r w:rsidRPr="00734F7D">
              <w:rPr>
                <w:color w:val="000000"/>
              </w:rPr>
              <w:tab/>
              <w:t>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7B842647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2.</w:t>
            </w:r>
            <w:r w:rsidRPr="00734F7D">
              <w:rPr>
                <w:color w:val="000000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17BD688F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3.</w:t>
            </w:r>
            <w:r w:rsidRPr="00734F7D">
              <w:rPr>
                <w:color w:val="000000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5860E5AD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4.</w:t>
            </w:r>
            <w:r w:rsidRPr="00734F7D">
              <w:rPr>
                <w:color w:val="000000"/>
              </w:rPr>
              <w:tab/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185812BD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5.</w:t>
            </w:r>
            <w:r w:rsidRPr="00734F7D">
              <w:rPr>
                <w:color w:val="000000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05D39DED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225E4898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1613AB3D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- суммы, которые в совокупности не превышает 5 000 рублей;</w:t>
            </w:r>
          </w:p>
          <w:p w14:paraId="0B9D0999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2285DC2B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6.</w:t>
            </w:r>
            <w:r w:rsidRPr="00734F7D">
              <w:rPr>
                <w:color w:val="000000"/>
              </w:rPr>
              <w:tab/>
              <w:t>участник не является оффшорной компанией;</w:t>
            </w:r>
          </w:p>
          <w:p w14:paraId="045C3032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7.</w:t>
            </w:r>
            <w:r w:rsidRPr="00734F7D">
              <w:rPr>
                <w:color w:val="000000"/>
              </w:rPr>
              <w:tab/>
              <w:t xml:space="preserve"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</w:t>
            </w:r>
            <w:r w:rsidRPr="00734F7D">
              <w:rPr>
                <w:color w:val="000000"/>
              </w:rPr>
              <w:lastRenderedPageBreak/>
              <w:t>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5FB1A815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8.</w:t>
            </w:r>
            <w:r w:rsidRPr="00734F7D">
              <w:rPr>
                <w:color w:val="000000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3D8A1721" w14:textId="77777777" w:rsidR="00E5406D" w:rsidRPr="00734F7D" w:rsidRDefault="00E5406D" w:rsidP="00E5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734F7D">
              <w:rPr>
                <w:color w:val="000000"/>
              </w:rPr>
              <w:t>9.</w:t>
            </w:r>
            <w:r w:rsidRPr="00734F7D">
              <w:rPr>
                <w:color w:val="000000"/>
              </w:rPr>
              <w:tab/>
              <w:t>участник закупки предоставляет достоверные сведения в рамках закупочных процедур.</w:t>
            </w:r>
          </w:p>
          <w:p w14:paraId="39C2069C" w14:textId="77777777" w:rsidR="005F68AC" w:rsidRDefault="00E5406D" w:rsidP="00E5406D">
            <w:pPr>
              <w:spacing w:after="0"/>
              <w:rPr>
                <w:color w:val="000000"/>
              </w:rPr>
            </w:pPr>
            <w:r w:rsidRPr="00734F7D">
              <w:rPr>
                <w:color w:val="000000"/>
              </w:rPr>
              <w:t>10.</w:t>
            </w:r>
            <w:r w:rsidRPr="00734F7D">
              <w:rPr>
                <w:color w:val="000000"/>
              </w:rPr>
              <w:tab/>
              <w:t xml:space="preserve">отсутствие в реестре недобросовестных </w:t>
            </w:r>
            <w:r w:rsidRPr="004B6358">
              <w:rPr>
                <w:color w:val="000000"/>
              </w:rPr>
              <w:t>участников закупок некоммерческой организации «Пермский фонд развития предпринимательства».</w:t>
            </w:r>
          </w:p>
          <w:p w14:paraId="0A6D7D2A" w14:textId="6DF060E4" w:rsidR="00EF5C42" w:rsidRPr="008860BF" w:rsidRDefault="00EF5C42" w:rsidP="00E5406D">
            <w:pPr>
              <w:spacing w:after="0"/>
              <w:rPr>
                <w:color w:val="000000"/>
              </w:rPr>
            </w:pPr>
          </w:p>
        </w:tc>
      </w:tr>
      <w:tr w:rsidR="00E5406D" w:rsidRPr="00B44B37" w14:paraId="4B19B60B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Преимущества, предоставляемые при участии в запросе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83C3" w14:textId="64530CE9" w:rsidR="00E5406D" w:rsidRPr="00B44B37" w:rsidRDefault="00E5406D" w:rsidP="00E5406D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предоставляются. </w:t>
            </w:r>
          </w:p>
        </w:tc>
      </w:tr>
      <w:tr w:rsidR="00E5406D" w:rsidRPr="00B44B37" w14:paraId="65F7A7A3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E5406D" w:rsidRPr="00B44B37" w:rsidRDefault="00E5406D" w:rsidP="00E5406D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E5406D" w:rsidRPr="00B44B37" w:rsidRDefault="00E5406D" w:rsidP="00E5406D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E5406D" w:rsidRPr="00B44B37" w14:paraId="13B76793" w14:textId="77777777" w:rsidTr="000B0A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81A9" w14:textId="6029F2DD" w:rsidR="00E5406D" w:rsidRPr="00F7732F" w:rsidRDefault="00E5406D" w:rsidP="00EF5C42">
            <w:pPr>
              <w:spacing w:after="0"/>
            </w:pPr>
            <w:r w:rsidRPr="00F7732F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одного рабочего дня с даты принятия соответствующего решения. </w:t>
            </w:r>
          </w:p>
          <w:p w14:paraId="04823EFF" w14:textId="4BD25187" w:rsidR="00E5406D" w:rsidRPr="00B44B37" w:rsidRDefault="00E5406D" w:rsidP="00EF5C42">
            <w:pPr>
              <w:spacing w:after="0"/>
            </w:pPr>
            <w:r w:rsidRPr="00F7732F">
              <w:t xml:space="preserve">В данном случае поступившие заявки возвращаются участникам закупки посредством почтовой связи по требованию последних. Указанное требование должно быть направлено в течение 15 календарных дней с даты отказа от проведения закупки. </w:t>
            </w:r>
          </w:p>
        </w:tc>
      </w:tr>
      <w:tr w:rsidR="00E5406D" w:rsidRPr="00B44B37" w14:paraId="5DB5792D" w14:textId="77777777" w:rsidTr="000B0A4D">
        <w:trPr>
          <w:trHeight w:val="289"/>
        </w:trPr>
        <w:tc>
          <w:tcPr>
            <w:tcW w:w="10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0E92327A" w:rsidR="00E5406D" w:rsidRPr="00482FCB" w:rsidRDefault="00E5406D" w:rsidP="00E5406D">
            <w:pPr>
              <w:pStyle w:val="afff6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ПРЕДЛоЖЕНИЙ</w:t>
            </w:r>
          </w:p>
        </w:tc>
      </w:tr>
      <w:tr w:rsidR="00E5406D" w:rsidRPr="00B44B37" w14:paraId="071DAC9F" w14:textId="77777777" w:rsidTr="00D04DAD">
        <w:trPr>
          <w:trHeight w:val="155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7BD1" w14:textId="7BDA0283" w:rsidR="00E5406D" w:rsidRDefault="00E5406D" w:rsidP="00E5406D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</w:t>
            </w:r>
            <w:r w:rsidRPr="00685460">
              <w:rPr>
                <w:sz w:val="32"/>
                <w:szCs w:val="32"/>
                <w:u w:val="single"/>
              </w:rPr>
              <w:t>в письменной форме в запечатанном конверте</w:t>
            </w:r>
            <w:r w:rsidRPr="00B44B37">
              <w:t xml:space="preserve"> почтой, лично или с курьером. </w:t>
            </w:r>
            <w:r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>
              <w:t xml:space="preserve"> </w:t>
            </w:r>
          </w:p>
          <w:p w14:paraId="2051B7F7" w14:textId="54D2132D" w:rsidR="00E5406D" w:rsidRPr="00B44B37" w:rsidRDefault="00E5406D" w:rsidP="00E5406D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Все листы заявки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(при наличии) и подписью уполномоченного лица участника закупки.</w:t>
            </w:r>
          </w:p>
          <w:p w14:paraId="552D3BA3" w14:textId="60519D1C" w:rsidR="00316FB4" w:rsidRDefault="00E5406D" w:rsidP="00E5406D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на участие в запросе предложений должна быть сопровождена документами по перечню, указанной в п.15.1 настоящей документации, в том числе содержать титульный лист с указанием следующей информации: </w:t>
            </w:r>
          </w:p>
          <w:p w14:paraId="4D2A06BF" w14:textId="77777777" w:rsidR="00316FB4" w:rsidRPr="00B44B37" w:rsidRDefault="00316FB4" w:rsidP="00E5406D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tbl>
            <w:tblPr>
              <w:tblW w:w="55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553"/>
            </w:tblGrid>
            <w:tr w:rsidR="00E5406D" w:rsidRPr="00B44B37" w14:paraId="3E9556E8" w14:textId="77777777" w:rsidTr="00A34527">
              <w:trPr>
                <w:trHeight w:val="968"/>
              </w:trPr>
              <w:tc>
                <w:tcPr>
                  <w:tcW w:w="5553" w:type="dxa"/>
                  <w:tcBorders>
                    <w:bottom w:val="single" w:sz="4" w:space="0" w:color="auto"/>
                  </w:tcBorders>
                </w:tcPr>
                <w:p w14:paraId="716C3DA1" w14:textId="77777777" w:rsidR="00E5406D" w:rsidRPr="00B44B37" w:rsidRDefault="00E5406D" w:rsidP="00E5406D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E5406D" w:rsidRPr="00B44B37" w:rsidRDefault="00E5406D" w:rsidP="00E5406D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E5406D" w:rsidRPr="00B44B37" w:rsidRDefault="00E5406D" w:rsidP="00E5406D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E5406D" w:rsidRPr="00B44B37" w:rsidRDefault="00E5406D" w:rsidP="00E5406D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E5406D" w:rsidRPr="00B44B37" w:rsidRDefault="00E5406D" w:rsidP="00E5406D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E5406D" w:rsidRPr="00B44B37" w:rsidRDefault="00E5406D" w:rsidP="00E5406D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E5406D" w:rsidRPr="00B44B37" w14:paraId="3A09D42E" w14:textId="77777777" w:rsidTr="002F211B">
              <w:trPr>
                <w:trHeight w:val="232"/>
              </w:trPr>
              <w:tc>
                <w:tcPr>
                  <w:tcW w:w="555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22A9541" w14:textId="77777777" w:rsidR="00E5406D" w:rsidRDefault="00E5406D" w:rsidP="00E5406D">
                  <w:pPr>
                    <w:spacing w:after="0"/>
                  </w:pPr>
                </w:p>
                <w:p w14:paraId="06440581" w14:textId="76417D54" w:rsidR="00E5406D" w:rsidRPr="008C78EE" w:rsidRDefault="00E5406D" w:rsidP="00EF5C42">
                  <w:pPr>
                    <w:spacing w:after="0"/>
                  </w:pPr>
                  <w:r w:rsidRPr="008C78EE">
                    <w:t xml:space="preserve">Документы в составе заявки подаются на русском языке, в случае необходимости, участник закупки прикладывает заверенный перевод документа. Документацией о закупке может быть установлено, что данное требование не применяется к определенному перечню документов. </w:t>
                  </w:r>
                </w:p>
                <w:p w14:paraId="7A93D19E" w14:textId="77777777" w:rsidR="00E5406D" w:rsidRPr="008C78EE" w:rsidRDefault="00E5406D" w:rsidP="00EF5C42">
                  <w:pPr>
                    <w:spacing w:after="0"/>
                  </w:pPr>
                  <w:r w:rsidRPr="008C78EE">
                    <w:t xml:space="preserve">Документы в составе заявки, которые заполняются согласно прилагаемым к Документации о закупке формам, должны быть заполнены печатным способом, рукописный способ не допускается, также не допускается в документах наличие подчисток, приписок и неоговоренных исправлений. Исправление, внесенное в документ, оговаривается, подтверждается подписью уполномоченного лица и печать участника закупки (при наличии).  </w:t>
                  </w:r>
                </w:p>
                <w:p w14:paraId="75E0542A" w14:textId="448A4CBE" w:rsidR="00E5406D" w:rsidRPr="00A34527" w:rsidRDefault="00E5406D" w:rsidP="00EF5C42">
                  <w:pPr>
                    <w:spacing w:after="0"/>
                    <w:rPr>
                      <w:b/>
                      <w:bCs/>
                      <w:i/>
                      <w:iCs/>
                      <w:u w:val="single"/>
                    </w:rPr>
                  </w:pPr>
                  <w:r w:rsidRPr="00A34527">
                    <w:rPr>
                      <w:b/>
                      <w:bCs/>
                      <w:i/>
                      <w:iCs/>
                      <w:u w:val="single"/>
                    </w:rPr>
                    <w:t xml:space="preserve">В случае нарушений требований к составлению и оформлению документов согласно настоящему пункту, документ считается </w:t>
                  </w:r>
                  <w:r w:rsidR="00F066EB" w:rsidRPr="00A34527">
                    <w:rPr>
                      <w:b/>
                      <w:bCs/>
                      <w:i/>
                      <w:iCs/>
                      <w:u w:val="single"/>
                    </w:rPr>
                    <w:t>непредставленным</w:t>
                  </w:r>
                  <w:r w:rsidRPr="00A34527">
                    <w:rPr>
                      <w:b/>
                      <w:bCs/>
                      <w:i/>
                      <w:iCs/>
                      <w:u w:val="single"/>
                    </w:rPr>
                    <w:t xml:space="preserve">, заявка к участию в закупке не допускается. </w:t>
                  </w:r>
                </w:p>
              </w:tc>
            </w:tr>
          </w:tbl>
          <w:p w14:paraId="60BB28EB" w14:textId="7CF36409" w:rsidR="00E5406D" w:rsidRPr="00B44B37" w:rsidRDefault="00E5406D" w:rsidP="00E5406D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E5406D" w:rsidRPr="00B44B37" w14:paraId="714A6978" w14:textId="77777777" w:rsidTr="000B0A4D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Pr="00B44B37">
              <w:t>.</w:t>
            </w:r>
          </w:p>
        </w:tc>
        <w:tc>
          <w:tcPr>
            <w:tcW w:w="9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E5406D" w:rsidRPr="00B44B37" w:rsidRDefault="00E5406D" w:rsidP="00E5406D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E5406D" w:rsidRPr="00B44B37" w14:paraId="14A69509" w14:textId="77777777" w:rsidTr="000B0A4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Pr="00B44B37">
              <w:t>.1.</w:t>
            </w:r>
          </w:p>
          <w:p w14:paraId="1696FCF3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E5406D" w:rsidRPr="00B44B37" w:rsidRDefault="00E5406D" w:rsidP="00E5406D">
            <w:pPr>
              <w:pStyle w:val="28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14470F" w14:textId="4C6B151C" w:rsidR="00E5406D" w:rsidRPr="002D25C7" w:rsidRDefault="00E5406D" w:rsidP="00E5406D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lastRenderedPageBreak/>
              <w:t xml:space="preserve">1. </w:t>
            </w:r>
            <w:r>
              <w:rPr>
                <w:rFonts w:eastAsiaTheme="minorHAnsi"/>
                <w:lang w:eastAsia="en-US"/>
              </w:rPr>
              <w:t>з</w:t>
            </w:r>
            <w:r w:rsidRPr="002D25C7">
              <w:rPr>
                <w:rFonts w:eastAsiaTheme="minorHAnsi"/>
                <w:lang w:eastAsia="en-US"/>
              </w:rPr>
              <w:t>аявка на участие в закупке (Форма 1 Раздел III Образцы форм, представляемых в составе заявки на участие в запросе предложений)</w:t>
            </w:r>
            <w:r>
              <w:rPr>
                <w:rFonts w:eastAsiaTheme="minorHAnsi"/>
                <w:lang w:eastAsia="en-US"/>
              </w:rPr>
              <w:t>.</w:t>
            </w:r>
          </w:p>
          <w:p w14:paraId="15F6C785" w14:textId="77777777" w:rsidR="00E5406D" w:rsidRPr="002D25C7" w:rsidRDefault="00E5406D" w:rsidP="00E5406D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3750EE37" w14:textId="4315C045" w:rsidR="00E5406D" w:rsidRPr="002D25C7" w:rsidRDefault="00E5406D" w:rsidP="00E5406D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2.1. </w:t>
            </w:r>
            <w:r>
              <w:rPr>
                <w:rFonts w:eastAsiaTheme="minorHAnsi"/>
                <w:lang w:eastAsia="en-US"/>
              </w:rPr>
              <w:t>а</w:t>
            </w:r>
            <w:r w:rsidRPr="002D25C7">
              <w:rPr>
                <w:rFonts w:eastAsiaTheme="minorHAnsi"/>
                <w:lang w:eastAsia="en-US"/>
              </w:rPr>
              <w:t>нкета участника закупки (Форма 2 Раздел III Образцы форм, представляемых в составе заявки на участие в запросе предложений)</w:t>
            </w:r>
            <w:r>
              <w:rPr>
                <w:rFonts w:eastAsiaTheme="minorHAnsi"/>
                <w:lang w:eastAsia="en-US"/>
              </w:rPr>
              <w:t>.</w:t>
            </w:r>
          </w:p>
          <w:p w14:paraId="36CF96F6" w14:textId="654B71D6" w:rsidR="00E5406D" w:rsidRPr="002D25C7" w:rsidRDefault="00E5406D" w:rsidP="00E5406D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2.2. Участники закупки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4DF332F" w14:textId="77777777" w:rsidR="00E5406D" w:rsidRPr="002D25C7" w:rsidRDefault="00E5406D" w:rsidP="00E5406D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5D7B4970" w14:textId="348E1DC9" w:rsidR="00E5406D" w:rsidRPr="002D25C7" w:rsidRDefault="00E5406D" w:rsidP="00E5406D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Pr="002D25C7">
              <w:rPr>
                <w:rFonts w:eastAsiaTheme="minorHAnsi"/>
                <w:lang w:eastAsia="en-US"/>
              </w:rPr>
              <w:t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ФНС России от 20.01.2017 № ММВ-7-8/20@ код по КНД 1120101</w:t>
            </w:r>
            <w:r>
              <w:rPr>
                <w:rFonts w:eastAsiaTheme="minorHAnsi"/>
                <w:lang w:eastAsia="en-US"/>
              </w:rPr>
              <w:t xml:space="preserve"> или</w:t>
            </w:r>
            <w:r w:rsidRPr="002D25C7">
              <w:rPr>
                <w:rFonts w:eastAsiaTheme="minorHAnsi"/>
                <w:lang w:eastAsia="en-US"/>
              </w:rPr>
              <w:t xml:space="preserve"> при наличии задолженности – копии платежных документов контрагента об оплате данной задолженности с приложением справки </w:t>
            </w:r>
            <w:r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 xml:space="preserve">представляется по форме, утвержденной приказом ФНС РФ от 28.12.2016 №ММВ-7-17/722@ форма по КНД 1160080). </w:t>
            </w:r>
          </w:p>
          <w:p w14:paraId="5DBD3829" w14:textId="58CC3366" w:rsidR="00E5406D" w:rsidRPr="002D25C7" w:rsidRDefault="00E5406D" w:rsidP="00E5406D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</w:t>
            </w:r>
            <w:r>
              <w:rPr>
                <w:rFonts w:eastAsiaTheme="minorHAnsi"/>
                <w:lang w:eastAsia="en-US"/>
              </w:rPr>
              <w:t>5</w:t>
            </w:r>
            <w:r w:rsidRPr="002D25C7">
              <w:rPr>
                <w:rFonts w:eastAsiaTheme="minorHAnsi"/>
                <w:lang w:eastAsia="en-US"/>
              </w:rPr>
              <w:t>.</w:t>
            </w:r>
            <w:r w:rsidRPr="002D25C7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205B01" w14:textId="77777777" w:rsidR="00E5406D" w:rsidRPr="002D25C7" w:rsidRDefault="00E5406D" w:rsidP="00E5406D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В случае если от имени участника закупки действует иное лицо, заявка должна содержать также доверенность на осуществление действий от имени </w:t>
            </w:r>
            <w:r w:rsidRPr="002D25C7">
              <w:rPr>
                <w:rFonts w:eastAsiaTheme="minorHAnsi"/>
                <w:lang w:eastAsia="en-US"/>
              </w:rPr>
              <w:lastRenderedPageBreak/>
              <w:t>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57501499" w14:textId="77777777" w:rsidR="00E5406D" w:rsidRPr="002D25C7" w:rsidRDefault="00E5406D" w:rsidP="00E5406D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6330640" w14:textId="28CD6399" w:rsidR="00E5406D" w:rsidRPr="002D25C7" w:rsidRDefault="00E5406D" w:rsidP="00E5406D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</w:t>
            </w:r>
            <w:r>
              <w:rPr>
                <w:rFonts w:eastAsiaTheme="minorHAnsi"/>
                <w:lang w:eastAsia="en-US"/>
              </w:rPr>
              <w:t>6</w:t>
            </w:r>
            <w:r w:rsidRPr="002D25C7">
              <w:rPr>
                <w:rFonts w:eastAsiaTheme="minorHAnsi"/>
                <w:lang w:eastAsia="en-US"/>
              </w:rPr>
              <w:t>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26C4D9D2" w14:textId="77777777" w:rsidR="00E5406D" w:rsidRDefault="00E5406D" w:rsidP="00E5406D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</w:t>
            </w:r>
            <w:r>
              <w:rPr>
                <w:rFonts w:eastAsiaTheme="minorHAnsi"/>
                <w:lang w:eastAsia="en-US"/>
              </w:rPr>
              <w:t>7</w:t>
            </w:r>
            <w:r w:rsidRPr="002D25C7">
              <w:rPr>
                <w:rFonts w:eastAsiaTheme="minorHAnsi"/>
                <w:lang w:eastAsia="en-US"/>
              </w:rPr>
              <w:t>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72C542F5" w14:textId="120AAA84" w:rsidR="00E61740" w:rsidRPr="00B44B37" w:rsidRDefault="00D04DAD" w:rsidP="00E5406D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2.8.</w:t>
            </w:r>
            <w:r w:rsidRPr="000B3768">
              <w:rPr>
                <w:sz w:val="28"/>
                <w:szCs w:val="28"/>
              </w:rPr>
              <w:t xml:space="preserve"> </w:t>
            </w:r>
            <w:r w:rsidRPr="00D04DAD">
              <w:t>согласие на обработку персональных данных – для физических лиц и индивидуальных предпринимателей, принимающих участие в закупке</w:t>
            </w:r>
            <w:r>
              <w:t xml:space="preserve"> </w:t>
            </w:r>
            <w:r w:rsidRPr="002D25C7">
              <w:rPr>
                <w:rFonts w:eastAsiaTheme="minorHAnsi"/>
                <w:lang w:eastAsia="en-US"/>
              </w:rPr>
              <w:t xml:space="preserve">(Форма </w:t>
            </w:r>
            <w:r w:rsidR="00EF5C42">
              <w:rPr>
                <w:rFonts w:eastAsiaTheme="minorHAnsi"/>
                <w:lang w:eastAsia="en-US"/>
              </w:rPr>
              <w:t>7</w:t>
            </w:r>
            <w:r w:rsidRPr="002D25C7">
              <w:rPr>
                <w:rFonts w:eastAsiaTheme="minorHAnsi"/>
                <w:lang w:eastAsia="en-US"/>
              </w:rPr>
              <w:t xml:space="preserve"> Раздел III Образцы форм, представляемых в составе заявки на участие в запросе предложений).</w:t>
            </w:r>
          </w:p>
        </w:tc>
      </w:tr>
      <w:tr w:rsidR="00E5406D" w:rsidRPr="00B44B37" w14:paraId="377165FE" w14:textId="77777777" w:rsidTr="000B0A4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Pr="00B44B37">
              <w:t xml:space="preserve">.2. </w:t>
            </w:r>
          </w:p>
          <w:p w14:paraId="72B07959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5406D" w:rsidRPr="00590616" w:rsidRDefault="00E5406D" w:rsidP="00E5406D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590616">
              <w:t>Дополнительные документы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61303028" w:rsidR="00E5406D" w:rsidRPr="005F68AC" w:rsidRDefault="00E5406D" w:rsidP="00E5406D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590616">
              <w:rPr>
                <w:rFonts w:eastAsiaTheme="minorHAnsi"/>
                <w:b/>
                <w:bCs/>
                <w:lang w:eastAsia="en-US"/>
              </w:rPr>
              <w:t xml:space="preserve">Участники закупки вправе представить следующие </w:t>
            </w:r>
            <w:r w:rsidRPr="00357A24">
              <w:rPr>
                <w:rFonts w:eastAsiaTheme="minorHAnsi"/>
                <w:b/>
                <w:bCs/>
                <w:lang w:eastAsia="en-US"/>
              </w:rPr>
              <w:t>документы:</w:t>
            </w:r>
            <w:bookmarkStart w:id="13" w:name="_Hlk51232121"/>
          </w:p>
          <w:bookmarkEnd w:id="13"/>
          <w:p w14:paraId="45A210BC" w14:textId="015671EC" w:rsidR="00E61740" w:rsidRPr="00E61740" w:rsidRDefault="00E5406D" w:rsidP="004A2127">
            <w:pPr>
              <w:pStyle w:val="affff1"/>
              <w:numPr>
                <w:ilvl w:val="0"/>
                <w:numId w:val="24"/>
              </w:numPr>
              <w:spacing w:after="0"/>
              <w:ind w:left="0" w:firstLine="319"/>
              <w:rPr>
                <w:rFonts w:eastAsiaTheme="minorHAnsi" w:cstheme="minorBidi"/>
                <w:lang w:eastAsia="en-US"/>
              </w:rPr>
            </w:pPr>
            <w:r w:rsidRPr="00E61740">
              <w:rPr>
                <w:rFonts w:eastAsia="Courier New"/>
                <w:bCs/>
                <w:iCs/>
              </w:rPr>
              <w:t xml:space="preserve">Документы, </w:t>
            </w:r>
            <w:bookmarkStart w:id="14" w:name="_Hlk97831019"/>
            <w:r w:rsidR="0004330C" w:rsidRPr="00E61740">
              <w:rPr>
                <w:rFonts w:eastAsia="Courier New"/>
                <w:bCs/>
                <w:iCs/>
              </w:rPr>
              <w:t xml:space="preserve">подтверждающие </w:t>
            </w:r>
            <w:r w:rsidR="00962084" w:rsidRPr="00E61740">
              <w:rPr>
                <w:rFonts w:eastAsia="Courier New"/>
                <w:bCs/>
                <w:iCs/>
              </w:rPr>
              <w:t xml:space="preserve">наличие у  участника закупки </w:t>
            </w:r>
            <w:r w:rsidR="00962084" w:rsidRPr="00E61740">
              <w:t>опыта</w:t>
            </w:r>
            <w:r w:rsidR="00EF5C42" w:rsidRPr="00E61740">
              <w:t xml:space="preserve"> </w:t>
            </w:r>
            <w:r w:rsidR="00E61740" w:rsidRPr="00E61740">
              <w:rPr>
                <w:rFonts w:cstheme="minorBidi"/>
                <w:lang w:eastAsia="ar-SA"/>
              </w:rPr>
              <w:t>оказания услуг по организации участия субъектов малого и среднего предпринимательства в зарубежных выставочных мероприятиях.</w:t>
            </w:r>
          </w:p>
          <w:p w14:paraId="76A9B9AA" w14:textId="3F5F49E1" w:rsidR="00E61740" w:rsidRPr="00E61740" w:rsidRDefault="00E61740" w:rsidP="00E61740">
            <w:pPr>
              <w:spacing w:after="0"/>
              <w:rPr>
                <w:rFonts w:eastAsiaTheme="minorHAnsi" w:cstheme="minorBidi"/>
                <w:lang w:eastAsia="en-US"/>
              </w:rPr>
            </w:pPr>
            <w:r w:rsidRPr="00E61740">
              <w:rPr>
                <w:rFonts w:eastAsiaTheme="minorHAnsi" w:cstheme="minorBidi"/>
                <w:lang w:eastAsia="en-US"/>
              </w:rPr>
              <w:t xml:space="preserve">Документы должны быть предоставлены за период </w:t>
            </w:r>
            <w:r w:rsidRPr="00E61740">
              <w:rPr>
                <w:rFonts w:eastAsiaTheme="minorHAnsi" w:cstheme="minorBidi"/>
                <w:color w:val="000000" w:themeColor="text1"/>
                <w:u w:val="single"/>
                <w:lang w:eastAsia="en-US"/>
              </w:rPr>
              <w:t>времени не более трех лет до даты подачи заявки</w:t>
            </w:r>
            <w:r w:rsidRPr="00E61740">
              <w:rPr>
                <w:rFonts w:eastAsiaTheme="minorHAnsi" w:cstheme="minorBidi"/>
                <w:u w:val="single"/>
                <w:lang w:eastAsia="en-US"/>
              </w:rPr>
              <w:t>.</w:t>
            </w:r>
            <w:r w:rsidRPr="00E61740">
              <w:rPr>
                <w:rFonts w:eastAsiaTheme="minorHAnsi" w:cstheme="minorBidi"/>
                <w:lang w:eastAsia="en-US"/>
              </w:rPr>
              <w:t xml:space="preserve"> </w:t>
            </w:r>
            <w:r w:rsidRPr="00E61740">
              <w:rPr>
                <w:rFonts w:cstheme="minorBidi"/>
                <w:lang w:eastAsia="ar-SA"/>
              </w:rPr>
              <w:t xml:space="preserve">Подтверждающими документами являются – копии договоров со всеми приложениями и актами оказанных услуг. </w:t>
            </w:r>
            <w:r w:rsidRPr="00E61740">
              <w:rPr>
                <w:rFonts w:eastAsiaTheme="minorHAnsi" w:cstheme="minorBidi"/>
                <w:lang w:eastAsia="ar-SA"/>
              </w:rPr>
              <w:t>В случае если предмет договора на оказание услуги не виден в подтверждающих документах (не указан, не прописан, не позволяет подтвердить организацию участия СМСП в зарубежном мероприятии), документы к рассмотрению комиссией не принимаются.</w:t>
            </w:r>
          </w:p>
          <w:p w14:paraId="6C614043" w14:textId="77777777" w:rsidR="005F68AC" w:rsidRDefault="00E5406D" w:rsidP="00EF5C42">
            <w:pPr>
              <w:pStyle w:val="affff3"/>
              <w:suppressAutoHyphens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F68A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Документы рекомендовано сопроводить таблицей по </w:t>
            </w:r>
            <w:r w:rsidRPr="005F68AC">
              <w:rPr>
                <w:rFonts w:ascii="Times New Roman" w:eastAsiaTheme="minorHAnsi" w:hAnsi="Times New Roman"/>
                <w:sz w:val="24"/>
                <w:szCs w:val="24"/>
              </w:rPr>
              <w:t>Форме 5 Раздел III Образцы форм, представляемых в составе заявки на участие в запросе предложений).</w:t>
            </w:r>
            <w:bookmarkEnd w:id="14"/>
          </w:p>
          <w:p w14:paraId="7F02916B" w14:textId="77777777" w:rsidR="00EF5C42" w:rsidRDefault="00EF5C42" w:rsidP="00EF5C42">
            <w:pPr>
              <w:pStyle w:val="affff3"/>
              <w:suppressAutoHyphens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14:paraId="16550D53" w14:textId="77777777" w:rsidR="00E61740" w:rsidRDefault="00EF5C42" w:rsidP="004A2127">
            <w:pPr>
              <w:pStyle w:val="affff1"/>
              <w:numPr>
                <w:ilvl w:val="0"/>
                <w:numId w:val="25"/>
              </w:numPr>
              <w:spacing w:after="0"/>
              <w:ind w:left="0" w:firstLine="314"/>
              <w:rPr>
                <w:rFonts w:eastAsiaTheme="minorHAnsi" w:cstheme="minorBidi"/>
                <w:lang w:eastAsia="en-US"/>
              </w:rPr>
            </w:pPr>
            <w:r w:rsidRPr="00E61740">
              <w:rPr>
                <w:rFonts w:eastAsia="Courier New"/>
                <w:bCs/>
                <w:iCs/>
              </w:rPr>
              <w:t xml:space="preserve">Документы, подтверждающие наличие у  участника закупки </w:t>
            </w:r>
            <w:r w:rsidRPr="00E61740">
              <w:t xml:space="preserve">опыта </w:t>
            </w:r>
            <w:r w:rsidR="00E61740" w:rsidRPr="00E61740">
              <w:rPr>
                <w:rFonts w:cstheme="minorBidi"/>
                <w:lang w:eastAsia="ar-SA"/>
              </w:rPr>
              <w:t xml:space="preserve">оказания услуг по организации участия субъектов малого и среднего предпринимательства в выставочных мероприятиях </w:t>
            </w:r>
            <w:r w:rsidR="00E61740" w:rsidRPr="00E61740">
              <w:rPr>
                <w:rFonts w:cstheme="minorBidi"/>
                <w:u w:val="single"/>
                <w:lang w:eastAsia="ar-SA"/>
              </w:rPr>
              <w:t>на территории Республики Узбекистан.</w:t>
            </w:r>
            <w:r w:rsidR="00E61740" w:rsidRPr="00E61740">
              <w:rPr>
                <w:rFonts w:cstheme="minorBidi"/>
                <w:lang w:eastAsia="ar-SA"/>
              </w:rPr>
              <w:t xml:space="preserve"> </w:t>
            </w:r>
          </w:p>
          <w:p w14:paraId="51AB02B4" w14:textId="2B7DDB5B" w:rsidR="00E61740" w:rsidRPr="00E61740" w:rsidRDefault="00E61740" w:rsidP="00E61740">
            <w:pPr>
              <w:spacing w:after="0"/>
              <w:rPr>
                <w:rFonts w:eastAsiaTheme="minorHAnsi" w:cstheme="minorBidi"/>
                <w:lang w:eastAsia="en-US"/>
              </w:rPr>
            </w:pPr>
            <w:r w:rsidRPr="00E61740">
              <w:rPr>
                <w:rFonts w:eastAsiaTheme="minorHAnsi" w:cstheme="minorBidi"/>
                <w:lang w:eastAsia="en-US"/>
              </w:rPr>
              <w:t xml:space="preserve">Документы должны быть предоставлены за период </w:t>
            </w:r>
            <w:r w:rsidRPr="00E61740">
              <w:rPr>
                <w:rFonts w:eastAsiaTheme="minorHAnsi" w:cstheme="minorBidi"/>
                <w:color w:val="000000" w:themeColor="text1"/>
                <w:u w:val="single"/>
                <w:lang w:eastAsia="en-US"/>
              </w:rPr>
              <w:t>времени не более трех лет до даты подачи заявки</w:t>
            </w:r>
            <w:r w:rsidRPr="00E61740">
              <w:rPr>
                <w:rFonts w:eastAsiaTheme="minorHAnsi" w:cstheme="minorBidi"/>
                <w:u w:val="single"/>
                <w:lang w:eastAsia="en-US"/>
              </w:rPr>
              <w:t>.</w:t>
            </w:r>
            <w:r w:rsidRPr="00E61740">
              <w:rPr>
                <w:rFonts w:eastAsiaTheme="minorHAnsi" w:cstheme="minorBidi"/>
                <w:lang w:eastAsia="en-US"/>
              </w:rPr>
              <w:t xml:space="preserve"> </w:t>
            </w:r>
            <w:r w:rsidRPr="00E61740">
              <w:rPr>
                <w:rFonts w:cstheme="minorBidi"/>
                <w:lang w:eastAsia="ar-SA"/>
              </w:rPr>
              <w:t xml:space="preserve">Подтверждающими документами являются – копии договоров со всеми приложениями и актами оказанных услуг. </w:t>
            </w:r>
            <w:r w:rsidRPr="00E61740">
              <w:rPr>
                <w:rFonts w:eastAsiaTheme="minorHAnsi" w:cstheme="minorBidi"/>
                <w:lang w:eastAsia="ar-SA"/>
              </w:rPr>
              <w:t xml:space="preserve">В случае если предмет договора на оказание услуги не виден в подтверждающих документах (не указан, не прописан, не позволяет подтвердить </w:t>
            </w:r>
            <w:r w:rsidRPr="00E61740">
              <w:rPr>
                <w:rFonts w:eastAsiaTheme="minorHAnsi" w:cstheme="minorBidi"/>
                <w:lang w:eastAsia="ar-SA"/>
              </w:rPr>
              <w:lastRenderedPageBreak/>
              <w:t>организацию участия СМСП в зарубежном мероприятии), документы к рассмотрению комиссией не принимаются.</w:t>
            </w:r>
          </w:p>
          <w:p w14:paraId="5BF3EA53" w14:textId="6458DC92" w:rsidR="00EF5C42" w:rsidRPr="00970854" w:rsidRDefault="00EF5C42" w:rsidP="00970854">
            <w:r w:rsidRPr="005F68AC">
              <w:rPr>
                <w:lang w:eastAsia="ar-SA"/>
              </w:rPr>
              <w:t xml:space="preserve">Документы рекомендовано сопроводить таблицей по </w:t>
            </w:r>
            <w:r w:rsidRPr="00970854">
              <w:rPr>
                <w:rFonts w:eastAsiaTheme="minorHAnsi"/>
              </w:rPr>
              <w:t>Форме 6 Раздел III Образцы форм, представляемых в составе заявки на участие в запросе предложений).</w:t>
            </w:r>
          </w:p>
        </w:tc>
      </w:tr>
      <w:tr w:rsidR="00E5406D" w:rsidRPr="00B44B37" w14:paraId="7D45819D" w14:textId="77777777" w:rsidTr="000B0A4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56526EF4" w:rsidR="00E5406D" w:rsidRPr="00B44B37" w:rsidRDefault="00EF5C42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CBC6" w14:textId="5F785C16" w:rsidR="00E5406D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273692">
              <w:t xml:space="preserve">Порядок оформления копий документов: </w:t>
            </w:r>
          </w:p>
          <w:p w14:paraId="3B84E2E2" w14:textId="2C03DEB0" w:rsidR="00E5406D" w:rsidRPr="00273692" w:rsidRDefault="00E5406D" w:rsidP="00E5406D">
            <w:pPr>
              <w:spacing w:after="0"/>
            </w:pPr>
            <w:r w:rsidRPr="008C78EE">
              <w:t xml:space="preserve">Копии документов заверяются подписью уполномоченного лица и скрепляются оттиском печати (при наличии) с проставлением ФИО, даты и заверительной надписи «Копия </w:t>
            </w:r>
            <w:r w:rsidRPr="00273692">
              <w:t>верна».</w:t>
            </w:r>
          </w:p>
          <w:p w14:paraId="0DE74B6E" w14:textId="7FC23673" w:rsidR="00E5406D" w:rsidRPr="00B44B37" w:rsidRDefault="00E5406D" w:rsidP="00B377F3">
            <w:pPr>
              <w:spacing w:after="0"/>
            </w:pPr>
            <w:r w:rsidRPr="00273692">
              <w:t xml:space="preserve">В случае нарушений требований к составлению и оформлению документов согласно настоящему пункту, документ считается непредставленным, заявка к участию в закупке не допускается.  </w:t>
            </w:r>
          </w:p>
        </w:tc>
      </w:tr>
      <w:tr w:rsidR="00E5406D" w:rsidRPr="00B44B37" w14:paraId="58D99A40" w14:textId="77777777" w:rsidTr="000B0A4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t>17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405F" w14:textId="6F5745FD" w:rsidR="00E5406D" w:rsidRPr="003661E4" w:rsidRDefault="00E5406D" w:rsidP="00E5406D">
            <w:pPr>
              <w:spacing w:after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3661E4">
              <w:rPr>
                <w:rFonts w:eastAsiaTheme="minorHAnsi"/>
                <w:b/>
                <w:bCs/>
                <w:lang w:eastAsia="en-US"/>
              </w:rPr>
              <w:t>до 1</w:t>
            </w:r>
            <w:r w:rsidR="008F5269" w:rsidRPr="003661E4">
              <w:rPr>
                <w:rFonts w:eastAsiaTheme="minorHAnsi"/>
                <w:b/>
                <w:bCs/>
                <w:lang w:eastAsia="en-US"/>
              </w:rPr>
              <w:t>4</w:t>
            </w:r>
            <w:r w:rsidRPr="003661E4">
              <w:rPr>
                <w:rFonts w:eastAsiaTheme="minorHAnsi"/>
                <w:b/>
                <w:bCs/>
                <w:lang w:eastAsia="en-US"/>
              </w:rPr>
              <w:t>-00 часов местного времени</w:t>
            </w:r>
          </w:p>
          <w:p w14:paraId="1975D784" w14:textId="324B5484" w:rsidR="00E5406D" w:rsidRPr="00C051FA" w:rsidRDefault="00E5406D" w:rsidP="00E5406D">
            <w:pPr>
              <w:spacing w:after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3661E4">
              <w:rPr>
                <w:rFonts w:eastAsiaTheme="minorHAnsi"/>
                <w:b/>
                <w:bCs/>
                <w:lang w:eastAsia="en-US"/>
              </w:rPr>
              <w:t>«</w:t>
            </w:r>
            <w:r w:rsidR="003661E4" w:rsidRPr="003661E4">
              <w:rPr>
                <w:rFonts w:eastAsiaTheme="minorHAnsi"/>
                <w:b/>
                <w:bCs/>
                <w:lang w:eastAsia="en-US"/>
              </w:rPr>
              <w:t>11</w:t>
            </w:r>
            <w:r w:rsidRPr="003661E4">
              <w:rPr>
                <w:rFonts w:eastAsiaTheme="minorHAnsi"/>
                <w:b/>
                <w:bCs/>
                <w:lang w:eastAsia="en-US"/>
              </w:rPr>
              <w:t>»</w:t>
            </w:r>
            <w:r w:rsidR="005E3B39" w:rsidRPr="003661E4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970854" w:rsidRPr="003661E4">
              <w:rPr>
                <w:rFonts w:eastAsiaTheme="minorHAnsi"/>
                <w:b/>
                <w:bCs/>
                <w:lang w:eastAsia="en-US"/>
              </w:rPr>
              <w:t xml:space="preserve">ноября </w:t>
            </w:r>
            <w:r w:rsidR="00AA26B3" w:rsidRPr="003661E4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3661E4">
              <w:rPr>
                <w:rFonts w:eastAsiaTheme="minorHAnsi"/>
                <w:b/>
                <w:bCs/>
                <w:lang w:eastAsia="en-US"/>
              </w:rPr>
              <w:t>2022 года.</w:t>
            </w:r>
          </w:p>
        </w:tc>
      </w:tr>
      <w:tr w:rsidR="00E5406D" w:rsidRPr="00B44B37" w14:paraId="5C494852" w14:textId="77777777" w:rsidTr="000B0A4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>
              <w:t>8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E5406D" w:rsidRPr="00B44B37" w:rsidRDefault="00E5406D" w:rsidP="00E5406D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F262" w14:textId="77777777" w:rsidR="00E5406D" w:rsidRDefault="00E5406D" w:rsidP="00E5406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rFonts w:eastAsiaTheme="minorHAnsi"/>
                <w:lang w:eastAsia="en-US"/>
              </w:rPr>
            </w:pPr>
            <w:r w:rsidRPr="00140578">
              <w:t>614096, г. Пермь, ул. Ленина, д. 68</w:t>
            </w:r>
            <w:r w:rsidRPr="00140578">
              <w:rPr>
                <w:rFonts w:eastAsiaTheme="minorHAnsi"/>
                <w:lang w:eastAsia="en-US"/>
              </w:rPr>
              <w:t>, оф. 220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14:paraId="591F7177" w14:textId="474C8A50" w:rsidR="00E5406D" w:rsidRPr="00140578" w:rsidRDefault="00E5406D" w:rsidP="00E5406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(Центр «Мой бизнес»)</w:t>
            </w:r>
          </w:p>
          <w:p w14:paraId="1CB47C34" w14:textId="77F5D2BC" w:rsidR="00E5406D" w:rsidRDefault="00E5406D" w:rsidP="00E5406D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eastAsiaTheme="minorHAnsi" w:cstheme="minorBidi"/>
                <w:lang w:eastAsia="en-US"/>
              </w:rPr>
            </w:pPr>
            <w:r w:rsidRPr="00140578">
              <w:rPr>
                <w:rFonts w:eastAsiaTheme="minorHAnsi" w:cstheme="minorBidi"/>
                <w:lang w:eastAsia="en-US"/>
              </w:rPr>
              <w:t>Тел: (342) 214 99</w:t>
            </w:r>
            <w:r>
              <w:rPr>
                <w:rFonts w:eastAsiaTheme="minorHAnsi" w:cstheme="minorBidi"/>
                <w:lang w:eastAsia="en-US"/>
              </w:rPr>
              <w:t xml:space="preserve"> </w:t>
            </w:r>
            <w:r w:rsidRPr="00140578">
              <w:rPr>
                <w:rFonts w:eastAsiaTheme="minorHAnsi" w:cstheme="minorBidi"/>
                <w:lang w:eastAsia="en-US"/>
              </w:rPr>
              <w:t>09</w:t>
            </w:r>
          </w:p>
          <w:p w14:paraId="5CD11617" w14:textId="2CA27959" w:rsidR="00E5406D" w:rsidRPr="00140578" w:rsidRDefault="00E5406D" w:rsidP="00E5406D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eastAsiaTheme="minorHAnsi" w:cstheme="minorBidi"/>
                <w:lang w:eastAsia="en-US"/>
              </w:rPr>
            </w:pPr>
            <w:r w:rsidRPr="00140578">
              <w:rPr>
                <w:rFonts w:eastAsiaTheme="minorHAnsi" w:cstheme="minorBidi"/>
                <w:lang w:eastAsia="en-US"/>
              </w:rPr>
              <w:t>курьером или по почте</w:t>
            </w:r>
          </w:p>
        </w:tc>
      </w:tr>
      <w:tr w:rsidR="00E5406D" w:rsidRPr="00B44B37" w14:paraId="31244CEE" w14:textId="77777777" w:rsidTr="000B0A4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>
              <w:t>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E5406D" w:rsidRPr="00B44B37" w:rsidRDefault="00E5406D" w:rsidP="00E5406D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E5406D" w:rsidRPr="00B44B37" w:rsidRDefault="00E5406D" w:rsidP="00E5406D">
            <w:pPr>
              <w:autoSpaceDE w:val="0"/>
              <w:autoSpaceDN w:val="0"/>
              <w:adjustRightInd w:val="0"/>
              <w:spacing w:after="0"/>
            </w:pPr>
            <w:r w:rsidRPr="00B44B37"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4974160F" w14:textId="34C04709" w:rsidR="00E5406D" w:rsidRDefault="00E5406D" w:rsidP="00E5406D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  <w:p w14:paraId="5E8F0E4B" w14:textId="4F71EA8D" w:rsidR="00E5406D" w:rsidRPr="00B44B37" w:rsidRDefault="00E5406D" w:rsidP="00E5406D">
            <w:pPr>
              <w:autoSpaceDE w:val="0"/>
              <w:autoSpaceDN w:val="0"/>
              <w:adjustRightInd w:val="0"/>
              <w:spacing w:after="0"/>
            </w:pPr>
            <w:r>
              <w:t xml:space="preserve">Участник закупки самостоятельно несет все риски и расходы, связанные с доставкой корреспонденции. Ответственное лицо от заказчика закрывает журнал приема заявок в течение получаса со времени окончания срока подачи заявок, заявки, поступившие после срока окончания подачи заявок, к рассмотрению не принимаются. </w:t>
            </w:r>
          </w:p>
        </w:tc>
      </w:tr>
      <w:tr w:rsidR="00E5406D" w:rsidRPr="00B44B37" w14:paraId="0BC6837C" w14:textId="77777777" w:rsidTr="000B0A4D">
        <w:trPr>
          <w:cantSplit/>
          <w:trHeight w:val="319"/>
        </w:trPr>
        <w:tc>
          <w:tcPr>
            <w:tcW w:w="10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E5406D" w:rsidRPr="00CE0613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E5406D" w:rsidRPr="00B44B37" w14:paraId="24B52F57" w14:textId="77777777" w:rsidTr="000B0A4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E5406D" w:rsidRPr="00B44B37" w:rsidRDefault="00E5406D" w:rsidP="00E5406D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0FD34AF0" w:rsidR="00E5406D" w:rsidRPr="003044A1" w:rsidRDefault="00E5406D" w:rsidP="00E5406D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3661E4">
              <w:rPr>
                <w:bCs/>
                <w:szCs w:val="24"/>
              </w:rPr>
              <w:t>Не позднее «</w:t>
            </w:r>
            <w:r w:rsidR="003661E4" w:rsidRPr="003661E4">
              <w:rPr>
                <w:bCs/>
                <w:szCs w:val="24"/>
              </w:rPr>
              <w:t>14</w:t>
            </w:r>
            <w:r w:rsidRPr="003661E4">
              <w:rPr>
                <w:bCs/>
                <w:szCs w:val="24"/>
              </w:rPr>
              <w:t xml:space="preserve">» </w:t>
            </w:r>
            <w:r w:rsidR="00970854" w:rsidRPr="003661E4">
              <w:rPr>
                <w:bCs/>
                <w:szCs w:val="24"/>
              </w:rPr>
              <w:t xml:space="preserve">ноября </w:t>
            </w:r>
            <w:r w:rsidRPr="003661E4">
              <w:rPr>
                <w:bCs/>
                <w:szCs w:val="24"/>
              </w:rPr>
              <w:t>2022 г. включительно</w:t>
            </w:r>
          </w:p>
        </w:tc>
      </w:tr>
      <w:tr w:rsidR="00E5406D" w:rsidRPr="00B44B37" w14:paraId="04C5DB05" w14:textId="77777777" w:rsidTr="000B0A4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E5406D" w:rsidRPr="00B44B37" w:rsidRDefault="00E5406D" w:rsidP="00E5406D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1852423C" w:rsidR="00E5406D" w:rsidRPr="00B44B37" w:rsidRDefault="00E5406D" w:rsidP="00E5406D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2204F6">
              <w:rPr>
                <w:szCs w:val="24"/>
              </w:rPr>
              <w:t xml:space="preserve">614096, г. Пермь, ул. Ленина, д. 68, оф. </w:t>
            </w:r>
            <w:r>
              <w:rPr>
                <w:szCs w:val="24"/>
              </w:rPr>
              <w:t>220</w:t>
            </w:r>
          </w:p>
        </w:tc>
      </w:tr>
      <w:tr w:rsidR="00E5406D" w:rsidRPr="005E3B39" w14:paraId="752AC01C" w14:textId="77777777" w:rsidTr="000B0A4D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F5CC" w14:textId="0C9B15A3" w:rsidR="00E5406D" w:rsidRPr="00B44B37" w:rsidRDefault="00E5406D" w:rsidP="00E5406D">
            <w:pPr>
              <w:spacing w:after="0"/>
            </w:pPr>
            <w:r w:rsidRPr="00B44B37">
              <w:rPr>
                <w:bCs/>
                <w:lang w:eastAsia="ar-SA"/>
              </w:rPr>
              <w:t>Критерии оценки участников закупки</w:t>
            </w:r>
          </w:p>
          <w:p w14:paraId="2079623C" w14:textId="77777777" w:rsidR="00E5406D" w:rsidRPr="00B44B37" w:rsidRDefault="00E5406D" w:rsidP="00E5406D">
            <w:pPr>
              <w:spacing w:after="0"/>
            </w:pPr>
          </w:p>
          <w:p w14:paraId="6BBA6A71" w14:textId="77777777" w:rsidR="00E5406D" w:rsidRPr="00B44B37" w:rsidRDefault="00E5406D" w:rsidP="00E5406D">
            <w:pPr>
              <w:spacing w:after="0"/>
            </w:pPr>
          </w:p>
          <w:p w14:paraId="6992584D" w14:textId="77777777" w:rsidR="00E5406D" w:rsidRPr="00B44B37" w:rsidRDefault="00E5406D" w:rsidP="00E5406D">
            <w:pPr>
              <w:spacing w:after="0"/>
            </w:pPr>
          </w:p>
          <w:p w14:paraId="2E526780" w14:textId="77777777" w:rsidR="00E5406D" w:rsidRPr="00B44B37" w:rsidRDefault="00E5406D" w:rsidP="00E5406D">
            <w:pPr>
              <w:spacing w:after="0"/>
            </w:pPr>
          </w:p>
          <w:p w14:paraId="2A597810" w14:textId="77777777" w:rsidR="00E5406D" w:rsidRPr="00B44B37" w:rsidRDefault="00E5406D" w:rsidP="00E5406D">
            <w:pPr>
              <w:spacing w:after="0"/>
            </w:pPr>
          </w:p>
          <w:p w14:paraId="455FBA21" w14:textId="77777777" w:rsidR="00E5406D" w:rsidRPr="00B44B37" w:rsidRDefault="00E5406D" w:rsidP="00E5406D">
            <w:pPr>
              <w:spacing w:after="0"/>
            </w:pPr>
          </w:p>
          <w:p w14:paraId="0474664C" w14:textId="77777777" w:rsidR="00E5406D" w:rsidRPr="00B44B37" w:rsidRDefault="00E5406D" w:rsidP="00E5406D">
            <w:pPr>
              <w:spacing w:after="0"/>
            </w:pPr>
          </w:p>
          <w:p w14:paraId="00853114" w14:textId="77777777" w:rsidR="00E5406D" w:rsidRPr="00B44B37" w:rsidRDefault="00E5406D" w:rsidP="00E5406D">
            <w:pPr>
              <w:spacing w:after="0"/>
            </w:pPr>
          </w:p>
          <w:p w14:paraId="10B879FA" w14:textId="77777777" w:rsidR="00E5406D" w:rsidRPr="00B44B37" w:rsidRDefault="00E5406D" w:rsidP="00E5406D">
            <w:pPr>
              <w:spacing w:after="0"/>
            </w:pPr>
          </w:p>
          <w:p w14:paraId="102C17A8" w14:textId="77777777" w:rsidR="00E5406D" w:rsidRPr="00B44B37" w:rsidRDefault="00E5406D" w:rsidP="00E5406D">
            <w:pPr>
              <w:spacing w:after="0"/>
            </w:pPr>
          </w:p>
          <w:p w14:paraId="069450FA" w14:textId="77777777" w:rsidR="00E5406D" w:rsidRPr="00B44B37" w:rsidRDefault="00E5406D" w:rsidP="00E5406D">
            <w:pPr>
              <w:spacing w:after="0"/>
            </w:pPr>
          </w:p>
          <w:p w14:paraId="02F346DA" w14:textId="77777777" w:rsidR="00E5406D" w:rsidRPr="00B44B37" w:rsidRDefault="00E5406D" w:rsidP="00E5406D">
            <w:pPr>
              <w:spacing w:after="0"/>
            </w:pPr>
          </w:p>
          <w:p w14:paraId="49F1C19E" w14:textId="77777777" w:rsidR="00E5406D" w:rsidRPr="00B44B37" w:rsidRDefault="00E5406D" w:rsidP="00E5406D">
            <w:pPr>
              <w:spacing w:after="0"/>
            </w:pPr>
          </w:p>
          <w:p w14:paraId="5A9DB73C" w14:textId="77777777" w:rsidR="00E5406D" w:rsidRPr="00B44B37" w:rsidRDefault="00E5406D" w:rsidP="00E5406D">
            <w:pPr>
              <w:spacing w:after="0"/>
            </w:pPr>
          </w:p>
          <w:p w14:paraId="6F8B5003" w14:textId="77777777" w:rsidR="00E5406D" w:rsidRPr="00B44B37" w:rsidRDefault="00E5406D" w:rsidP="00E5406D">
            <w:pPr>
              <w:spacing w:after="0"/>
            </w:pPr>
          </w:p>
          <w:p w14:paraId="4E896D6A" w14:textId="77777777" w:rsidR="00E5406D" w:rsidRPr="00B44B37" w:rsidRDefault="00E5406D" w:rsidP="00E5406D">
            <w:pPr>
              <w:spacing w:after="0"/>
            </w:pPr>
          </w:p>
          <w:p w14:paraId="09374BC2" w14:textId="77777777" w:rsidR="00E5406D" w:rsidRPr="00B44B37" w:rsidRDefault="00E5406D" w:rsidP="00E5406D">
            <w:pPr>
              <w:spacing w:after="0"/>
            </w:pPr>
          </w:p>
          <w:p w14:paraId="2962198F" w14:textId="77777777" w:rsidR="00E5406D" w:rsidRPr="00B44B37" w:rsidRDefault="00E5406D" w:rsidP="00E5406D">
            <w:pPr>
              <w:spacing w:after="0"/>
            </w:pPr>
          </w:p>
          <w:p w14:paraId="337B52C0" w14:textId="77777777" w:rsidR="00E5406D" w:rsidRPr="00B44B37" w:rsidRDefault="00E5406D" w:rsidP="00E5406D">
            <w:pPr>
              <w:spacing w:after="0"/>
            </w:pPr>
          </w:p>
          <w:p w14:paraId="1D225463" w14:textId="77777777" w:rsidR="00E5406D" w:rsidRPr="00B44B37" w:rsidRDefault="00E5406D" w:rsidP="00E5406D">
            <w:pPr>
              <w:spacing w:after="0"/>
            </w:pPr>
          </w:p>
          <w:p w14:paraId="490C1C20" w14:textId="77777777" w:rsidR="00E5406D" w:rsidRPr="00B44B37" w:rsidRDefault="00E5406D" w:rsidP="00E5406D">
            <w:pPr>
              <w:spacing w:after="0"/>
            </w:pPr>
          </w:p>
          <w:p w14:paraId="709FE05F" w14:textId="77777777" w:rsidR="00E5406D" w:rsidRPr="00B44B37" w:rsidRDefault="00E5406D" w:rsidP="00E5406D">
            <w:pPr>
              <w:spacing w:after="0"/>
            </w:pPr>
          </w:p>
          <w:p w14:paraId="406F9A2B" w14:textId="77777777" w:rsidR="00E5406D" w:rsidRPr="00B44B37" w:rsidRDefault="00E5406D" w:rsidP="00E5406D">
            <w:pPr>
              <w:spacing w:after="0"/>
            </w:pPr>
          </w:p>
          <w:p w14:paraId="147A2EA1" w14:textId="77777777" w:rsidR="00E5406D" w:rsidRPr="00B44B37" w:rsidRDefault="00E5406D" w:rsidP="00E5406D">
            <w:pPr>
              <w:spacing w:after="0"/>
            </w:pPr>
          </w:p>
          <w:p w14:paraId="2E5B8326" w14:textId="77777777" w:rsidR="00E5406D" w:rsidRPr="00B44B37" w:rsidRDefault="00E5406D" w:rsidP="00E5406D">
            <w:pPr>
              <w:spacing w:after="0"/>
            </w:pPr>
          </w:p>
          <w:p w14:paraId="07C3062D" w14:textId="77777777" w:rsidR="00E5406D" w:rsidRPr="00B44B37" w:rsidRDefault="00E5406D" w:rsidP="00E5406D">
            <w:pPr>
              <w:spacing w:after="0"/>
            </w:pPr>
          </w:p>
          <w:p w14:paraId="5FD096C1" w14:textId="77777777" w:rsidR="00E5406D" w:rsidRPr="00B44B37" w:rsidRDefault="00E5406D" w:rsidP="00E5406D">
            <w:pPr>
              <w:spacing w:after="0"/>
            </w:pPr>
          </w:p>
          <w:p w14:paraId="603462F9" w14:textId="77777777" w:rsidR="00E5406D" w:rsidRPr="00B44B37" w:rsidRDefault="00E5406D" w:rsidP="00E5406D">
            <w:pPr>
              <w:spacing w:after="0"/>
            </w:pPr>
          </w:p>
          <w:p w14:paraId="54C5C3C5" w14:textId="77777777" w:rsidR="00E5406D" w:rsidRPr="00B44B37" w:rsidRDefault="00E5406D" w:rsidP="00E5406D">
            <w:pPr>
              <w:spacing w:after="0"/>
            </w:pPr>
          </w:p>
          <w:p w14:paraId="41F44A30" w14:textId="77777777" w:rsidR="00E5406D" w:rsidRPr="00B44B37" w:rsidRDefault="00E5406D" w:rsidP="00E5406D">
            <w:pPr>
              <w:spacing w:after="0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40E4" w14:textId="77777777" w:rsidR="00970854" w:rsidRPr="00970854" w:rsidRDefault="00970854" w:rsidP="00970854">
            <w:pPr>
              <w:suppressAutoHyphens/>
              <w:spacing w:after="0" w:line="300" w:lineRule="auto"/>
              <w:ind w:hanging="2"/>
              <w:rPr>
                <w:rFonts w:eastAsiaTheme="minorHAnsi" w:cstheme="minorBidi"/>
                <w:lang w:eastAsia="ar-SA"/>
              </w:rPr>
            </w:pPr>
            <w:r w:rsidRPr="00970854">
              <w:rPr>
                <w:rFonts w:eastAsiaTheme="minorHAnsi" w:cstheme="minorBidi"/>
                <w:lang w:eastAsia="ar-SA"/>
              </w:rPr>
              <w:lastRenderedPageBreak/>
              <w:t xml:space="preserve">Критерии оценки участников закупки: </w:t>
            </w:r>
          </w:p>
          <w:p w14:paraId="30142CB1" w14:textId="46CC184B" w:rsidR="00970854" w:rsidRPr="00970854" w:rsidRDefault="00970854" w:rsidP="004A2127">
            <w:pPr>
              <w:pStyle w:val="affff1"/>
              <w:numPr>
                <w:ilvl w:val="0"/>
                <w:numId w:val="27"/>
              </w:numPr>
              <w:suppressAutoHyphens/>
              <w:spacing w:after="0"/>
              <w:ind w:left="0" w:firstLine="0"/>
              <w:textDirection w:val="btLr"/>
              <w:textAlignment w:val="top"/>
              <w:outlineLvl w:val="0"/>
              <w:rPr>
                <w:rFonts w:cstheme="minorBidi"/>
                <w:bCs/>
                <w:lang w:eastAsia="ar-SA"/>
              </w:rPr>
            </w:pPr>
            <w:r w:rsidRPr="00970854">
              <w:rPr>
                <w:rFonts w:cstheme="minorBidi"/>
                <w:bCs/>
                <w:lang w:eastAsia="ar-SA"/>
              </w:rPr>
              <w:t>Продолжительность деятельности участника закупки с даты государственной регистрации:</w:t>
            </w:r>
          </w:p>
          <w:p w14:paraId="11034F2E" w14:textId="77777777" w:rsidR="00970854" w:rsidRPr="00970854" w:rsidRDefault="00970854" w:rsidP="00970854">
            <w:pPr>
              <w:suppressAutoHyphens/>
              <w:spacing w:after="0"/>
              <w:rPr>
                <w:rFonts w:eastAsiaTheme="minorHAnsi" w:cstheme="minorBidi"/>
                <w:lang w:eastAsia="en-US"/>
              </w:rPr>
            </w:pPr>
            <w:r w:rsidRPr="00970854">
              <w:rPr>
                <w:rFonts w:eastAsiaTheme="minorHAnsi" w:cstheme="minorBidi"/>
                <w:lang w:eastAsia="en-US"/>
              </w:rPr>
              <w:t>до 1 года – 0 баллов;</w:t>
            </w:r>
          </w:p>
          <w:p w14:paraId="47015920" w14:textId="77777777" w:rsidR="00970854" w:rsidRPr="00970854" w:rsidRDefault="00970854" w:rsidP="00970854">
            <w:pPr>
              <w:suppressAutoHyphens/>
              <w:spacing w:after="0"/>
              <w:ind w:firstLine="34"/>
              <w:rPr>
                <w:rFonts w:eastAsiaTheme="minorHAnsi" w:cstheme="minorBidi"/>
                <w:lang w:eastAsia="en-US"/>
              </w:rPr>
            </w:pPr>
            <w:r w:rsidRPr="00970854">
              <w:rPr>
                <w:rFonts w:eastAsiaTheme="minorHAnsi" w:cstheme="minorBidi"/>
                <w:lang w:eastAsia="en-US"/>
              </w:rPr>
              <w:lastRenderedPageBreak/>
              <w:t>от 1 года до 5 лет включительно - 3 баллов;</w:t>
            </w:r>
          </w:p>
          <w:p w14:paraId="19C4EA0F" w14:textId="77777777" w:rsidR="00970854" w:rsidRPr="00970854" w:rsidRDefault="00970854" w:rsidP="00970854">
            <w:pPr>
              <w:suppressAutoHyphens/>
              <w:spacing w:after="0"/>
              <w:ind w:firstLine="34"/>
              <w:rPr>
                <w:rFonts w:asciiTheme="minorHAnsi" w:eastAsiaTheme="minorHAnsi" w:hAnsiTheme="minorHAnsi" w:cstheme="minorBidi"/>
                <w:sz w:val="22"/>
                <w:szCs w:val="22"/>
                <w:lang w:eastAsia="ar-SA"/>
              </w:rPr>
            </w:pPr>
            <w:r w:rsidRPr="00970854">
              <w:rPr>
                <w:rFonts w:eastAsiaTheme="minorHAnsi" w:cstheme="minorBidi"/>
                <w:lang w:eastAsia="en-US"/>
              </w:rPr>
              <w:t>свыше 5 лет – 5 баллов.</w:t>
            </w:r>
          </w:p>
          <w:p w14:paraId="3253F53A" w14:textId="77777777" w:rsidR="00970854" w:rsidRPr="00970854" w:rsidRDefault="00970854" w:rsidP="004A2127">
            <w:pPr>
              <w:numPr>
                <w:ilvl w:val="0"/>
                <w:numId w:val="27"/>
              </w:numPr>
              <w:suppressAutoHyphens/>
              <w:spacing w:after="0"/>
              <w:ind w:left="0" w:firstLine="319"/>
              <w:contextualSpacing/>
              <w:rPr>
                <w:rFonts w:eastAsiaTheme="minorHAnsi" w:cstheme="minorBidi"/>
                <w:lang w:eastAsia="en-US"/>
              </w:rPr>
            </w:pPr>
            <w:r w:rsidRPr="00970854">
              <w:rPr>
                <w:rFonts w:cstheme="minorBidi"/>
                <w:bCs/>
                <w:lang w:eastAsia="ar-SA"/>
              </w:rPr>
              <w:t>Наличие у участника закупки опыта оказания услуг по организации участия субъектов малого и среднего предпринимательства в зарубежных выставочных мероприятиях .</w:t>
            </w:r>
            <w:r w:rsidRPr="00970854">
              <w:rPr>
                <w:rFonts w:eastAsiaTheme="minorHAnsi" w:cstheme="minorBidi"/>
                <w:b/>
                <w:bCs/>
                <w:lang w:eastAsia="en-US"/>
              </w:rPr>
              <w:t xml:space="preserve">Документы должны быть предоставлены за период </w:t>
            </w:r>
            <w:r w:rsidRPr="00970854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времени не более трех лет до даты подачи заявки</w:t>
            </w:r>
            <w:r w:rsidRPr="00970854">
              <w:rPr>
                <w:rFonts w:eastAsiaTheme="minorHAnsi" w:cstheme="minorBidi"/>
                <w:b/>
                <w:bCs/>
                <w:lang w:eastAsia="en-US"/>
              </w:rPr>
              <w:t>.</w:t>
            </w:r>
            <w:r w:rsidRPr="00970854">
              <w:rPr>
                <w:rFonts w:eastAsiaTheme="minorHAnsi" w:cstheme="minorBidi"/>
                <w:lang w:eastAsia="en-US"/>
              </w:rPr>
              <w:t xml:space="preserve"> </w:t>
            </w:r>
            <w:r w:rsidRPr="00970854">
              <w:rPr>
                <w:rFonts w:cstheme="minorBidi"/>
                <w:bCs/>
                <w:lang w:eastAsia="ar-SA"/>
              </w:rPr>
              <w:t xml:space="preserve">Подтверждающими документами являются – копии договоров со всеми приложениями и актами оказанных услуг. </w:t>
            </w:r>
            <w:r w:rsidRPr="00970854">
              <w:rPr>
                <w:rFonts w:eastAsiaTheme="minorHAnsi" w:cstheme="minorBidi"/>
                <w:lang w:eastAsia="ar-SA"/>
              </w:rPr>
              <w:t>В случае если предмет договора на оказание услуги не виден в подтверждающих документах (не указан, не прописан, не позволяет подтвердить организацию участия СМСП в зарубежном мероприятии), документы к рассмотрению комиссией не принимаются.</w:t>
            </w:r>
          </w:p>
          <w:p w14:paraId="59F37940" w14:textId="77777777" w:rsidR="00970854" w:rsidRPr="00970854" w:rsidRDefault="00970854" w:rsidP="004A2127">
            <w:pPr>
              <w:numPr>
                <w:ilvl w:val="0"/>
                <w:numId w:val="26"/>
              </w:numPr>
              <w:suppressAutoHyphens/>
              <w:spacing w:after="0"/>
              <w:ind w:left="317" w:hanging="317"/>
              <w:contextualSpacing/>
              <w:rPr>
                <w:rFonts w:cstheme="minorBidi"/>
                <w:color w:val="000000"/>
                <w:lang w:eastAsia="en-US"/>
              </w:rPr>
            </w:pPr>
            <w:r w:rsidRPr="00970854">
              <w:rPr>
                <w:rFonts w:eastAsiaTheme="minorHAnsi" w:cstheme="minorBidi"/>
                <w:color w:val="000000"/>
                <w:lang w:eastAsia="en-US"/>
              </w:rPr>
              <w:t>подтверждающих документов – 0 баллов;</w:t>
            </w:r>
          </w:p>
          <w:p w14:paraId="6C7F7B84" w14:textId="77777777" w:rsidR="00970854" w:rsidRPr="00970854" w:rsidRDefault="00970854" w:rsidP="00970854">
            <w:pPr>
              <w:suppressAutoHyphens/>
              <w:spacing w:after="0"/>
              <w:contextualSpacing/>
              <w:rPr>
                <w:rFonts w:eastAsiaTheme="minorHAnsi" w:cstheme="minorBidi"/>
                <w:color w:val="000000"/>
                <w:lang w:eastAsia="en-US"/>
              </w:rPr>
            </w:pPr>
            <w:r w:rsidRPr="00970854">
              <w:rPr>
                <w:rFonts w:eastAsiaTheme="minorHAnsi" w:cstheme="minorBidi"/>
                <w:color w:val="000000"/>
                <w:lang w:eastAsia="en-US"/>
              </w:rPr>
              <w:t>от 1 до 3 комплектов подтверждающих документов включительно – 5 баллов;</w:t>
            </w:r>
          </w:p>
          <w:p w14:paraId="71B26D0A" w14:textId="77777777" w:rsidR="00970854" w:rsidRPr="00970854" w:rsidRDefault="00970854" w:rsidP="00970854">
            <w:pPr>
              <w:suppressAutoHyphens/>
              <w:spacing w:after="0"/>
              <w:contextualSpacing/>
              <w:rPr>
                <w:rFonts w:eastAsiaTheme="minorHAnsi" w:cstheme="minorBidi"/>
                <w:color w:val="000000"/>
                <w:lang w:eastAsia="en-US"/>
              </w:rPr>
            </w:pPr>
            <w:r w:rsidRPr="00970854">
              <w:rPr>
                <w:rFonts w:eastAsiaTheme="minorHAnsi" w:cstheme="minorBidi"/>
                <w:color w:val="000000"/>
                <w:lang w:eastAsia="en-US"/>
              </w:rPr>
              <w:t>от 4 до 5 комплектов подтверждающих документов – 10 баллов;</w:t>
            </w:r>
          </w:p>
          <w:p w14:paraId="64A2CC1D" w14:textId="44DDDA69" w:rsidR="00970854" w:rsidRPr="00970854" w:rsidRDefault="00970854" w:rsidP="00970854">
            <w:pPr>
              <w:suppressAutoHyphens/>
              <w:spacing w:after="0"/>
              <w:rPr>
                <w:rFonts w:eastAsiaTheme="minorHAnsi" w:cstheme="minorBidi"/>
                <w:color w:val="000000"/>
                <w:lang w:eastAsia="en-US"/>
              </w:rPr>
            </w:pPr>
            <w:r w:rsidRPr="00970854">
              <w:rPr>
                <w:rFonts w:eastAsiaTheme="minorHAnsi" w:cstheme="minorBidi"/>
                <w:color w:val="000000"/>
                <w:lang w:eastAsia="en-US"/>
              </w:rPr>
              <w:t>6 комплектов подтверждающих документов и свыше – 15 баллов.</w:t>
            </w:r>
          </w:p>
          <w:p w14:paraId="547D63E1" w14:textId="77777777" w:rsidR="00970854" w:rsidRPr="00970854" w:rsidRDefault="00970854" w:rsidP="004A2127">
            <w:pPr>
              <w:numPr>
                <w:ilvl w:val="0"/>
                <w:numId w:val="27"/>
              </w:numPr>
              <w:suppressAutoHyphens/>
              <w:spacing w:after="0"/>
              <w:ind w:left="0" w:firstLine="319"/>
              <w:contextualSpacing/>
              <w:rPr>
                <w:rFonts w:eastAsiaTheme="minorHAnsi" w:cstheme="minorBidi"/>
                <w:lang w:eastAsia="en-US"/>
              </w:rPr>
            </w:pPr>
            <w:r w:rsidRPr="00970854">
              <w:rPr>
                <w:rFonts w:cstheme="minorBidi"/>
                <w:bCs/>
                <w:lang w:eastAsia="ar-SA"/>
              </w:rPr>
              <w:t xml:space="preserve">Наличие у участника закупки </w:t>
            </w:r>
            <w:r w:rsidRPr="00970854">
              <w:rPr>
                <w:rFonts w:cstheme="minorBidi"/>
                <w:bCs/>
                <w:u w:val="single"/>
                <w:lang w:eastAsia="ar-SA"/>
              </w:rPr>
              <w:t xml:space="preserve">опыта оказания услуг по организации участия </w:t>
            </w:r>
            <w:r w:rsidRPr="00970854">
              <w:rPr>
                <w:rFonts w:cstheme="minorBidi"/>
                <w:bCs/>
                <w:lang w:eastAsia="ar-SA"/>
              </w:rPr>
              <w:t xml:space="preserve">субъектов малого и среднего предпринимательства в выставочных мероприятиях на территории Республики Узбекистан. </w:t>
            </w:r>
            <w:r w:rsidRPr="00970854">
              <w:rPr>
                <w:rFonts w:eastAsiaTheme="minorHAnsi" w:cstheme="minorBidi"/>
                <w:b/>
                <w:bCs/>
                <w:lang w:eastAsia="en-US"/>
              </w:rPr>
              <w:t xml:space="preserve">Документы должны быть предоставлены за период </w:t>
            </w:r>
            <w:r w:rsidRPr="00970854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времени не более трех лет до даты подачи заявки</w:t>
            </w:r>
            <w:r w:rsidRPr="00970854">
              <w:rPr>
                <w:rFonts w:eastAsiaTheme="minorHAnsi" w:cstheme="minorBidi"/>
                <w:b/>
                <w:bCs/>
                <w:lang w:eastAsia="en-US"/>
              </w:rPr>
              <w:t>.</w:t>
            </w:r>
            <w:r w:rsidRPr="00970854">
              <w:rPr>
                <w:rFonts w:eastAsiaTheme="minorHAnsi" w:cstheme="minorBidi"/>
                <w:lang w:eastAsia="en-US"/>
              </w:rPr>
              <w:t xml:space="preserve"> </w:t>
            </w:r>
            <w:r w:rsidRPr="00970854">
              <w:rPr>
                <w:rFonts w:cstheme="minorBidi"/>
                <w:bCs/>
                <w:lang w:eastAsia="ar-SA"/>
              </w:rPr>
              <w:t xml:space="preserve">Подтверждающими документами являются – копии договоров со всеми приложениями и актами оказанных услуг. </w:t>
            </w:r>
            <w:r w:rsidRPr="00970854">
              <w:rPr>
                <w:rFonts w:eastAsiaTheme="minorHAnsi" w:cstheme="minorBidi"/>
                <w:lang w:eastAsia="ar-SA"/>
              </w:rPr>
              <w:t>В случае если предмет договора на оказание услуги не виден в подтверждающих документах (не указан, не прописан, не позволяет подтвердить организацию участия СМСП в зарубежном мероприятии), документы к рассмотрению комиссией не принимаются.</w:t>
            </w:r>
          </w:p>
          <w:p w14:paraId="696D856E" w14:textId="77777777" w:rsidR="00970854" w:rsidRPr="00970854" w:rsidRDefault="00970854" w:rsidP="00970854">
            <w:pPr>
              <w:suppressAutoHyphens/>
              <w:spacing w:after="0"/>
              <w:ind w:left="34" w:firstLine="283"/>
              <w:rPr>
                <w:rFonts w:eastAsiaTheme="minorHAnsi" w:cstheme="minorBidi"/>
                <w:lang w:eastAsia="ar-SA"/>
              </w:rPr>
            </w:pPr>
            <w:r w:rsidRPr="00970854">
              <w:rPr>
                <w:rFonts w:eastAsiaTheme="minorHAnsi" w:cstheme="minorBidi"/>
                <w:lang w:eastAsia="ar-SA"/>
              </w:rPr>
              <w:t>отсутствие опыта – 0 баллов</w:t>
            </w:r>
          </w:p>
          <w:p w14:paraId="29A4ACDF" w14:textId="77777777" w:rsidR="00970854" w:rsidRPr="00970854" w:rsidRDefault="00970854" w:rsidP="00970854">
            <w:pPr>
              <w:suppressAutoHyphens/>
              <w:spacing w:after="0"/>
              <w:ind w:left="34" w:firstLine="283"/>
              <w:rPr>
                <w:rFonts w:eastAsiaTheme="minorHAnsi" w:cstheme="minorBidi"/>
                <w:lang w:eastAsia="ar-SA"/>
              </w:rPr>
            </w:pPr>
            <w:r w:rsidRPr="00970854">
              <w:rPr>
                <w:rFonts w:eastAsiaTheme="minorHAnsi" w:cstheme="minorBidi"/>
                <w:lang w:eastAsia="ar-SA"/>
              </w:rPr>
              <w:t>наличие опыта – 10 баллов</w:t>
            </w:r>
          </w:p>
          <w:p w14:paraId="2D88ADAC" w14:textId="77777777" w:rsidR="00970854" w:rsidRPr="00970854" w:rsidRDefault="00970854" w:rsidP="00970854">
            <w:pPr>
              <w:suppressAutoHyphens/>
              <w:spacing w:after="0"/>
              <w:ind w:left="679"/>
              <w:rPr>
                <w:rFonts w:eastAsiaTheme="minorHAnsi" w:cstheme="minorBidi"/>
                <w:lang w:eastAsia="ar-SA"/>
              </w:rPr>
            </w:pPr>
          </w:p>
          <w:p w14:paraId="6F7B5DF9" w14:textId="77777777" w:rsidR="00970854" w:rsidRPr="00970854" w:rsidRDefault="00970854" w:rsidP="004A2127">
            <w:pPr>
              <w:numPr>
                <w:ilvl w:val="0"/>
                <w:numId w:val="27"/>
              </w:numPr>
              <w:suppressAutoHyphens/>
              <w:spacing w:after="0"/>
              <w:ind w:left="0" w:firstLine="360"/>
              <w:rPr>
                <w:rFonts w:eastAsiaTheme="minorHAnsi" w:cstheme="minorBidi"/>
                <w:lang w:eastAsia="ar-SA"/>
              </w:rPr>
            </w:pPr>
            <w:r w:rsidRPr="00970854">
              <w:rPr>
                <w:rFonts w:eastAsiaTheme="minorHAnsi" w:cstheme="minorBidi"/>
                <w:lang w:eastAsia="ar-SA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6AD10607" w14:textId="77777777" w:rsidR="00970854" w:rsidRPr="00970854" w:rsidRDefault="00970854" w:rsidP="00970854">
            <w:pPr>
              <w:suppressAutoHyphens/>
              <w:spacing w:after="0"/>
              <w:rPr>
                <w:rFonts w:eastAsiaTheme="minorHAnsi" w:cstheme="minorBidi"/>
                <w:lang w:eastAsia="ar-SA"/>
              </w:rPr>
            </w:pPr>
            <w:r w:rsidRPr="00970854">
              <w:rPr>
                <w:rFonts w:eastAsiaTheme="minorHAnsi" w:cstheme="minorBidi"/>
                <w:lang w:eastAsia="ar-SA"/>
              </w:rPr>
              <w:t>снижение начальной (максимальной) цены от 0 до 5% – 0 баллов;</w:t>
            </w:r>
          </w:p>
          <w:p w14:paraId="6FE11C06" w14:textId="77777777" w:rsidR="00970854" w:rsidRPr="00970854" w:rsidRDefault="00970854" w:rsidP="00970854">
            <w:pPr>
              <w:suppressAutoHyphens/>
              <w:spacing w:after="0"/>
              <w:rPr>
                <w:rFonts w:eastAsiaTheme="minorHAnsi" w:cstheme="minorBidi"/>
                <w:lang w:eastAsia="ar-SA"/>
              </w:rPr>
            </w:pPr>
            <w:r w:rsidRPr="00970854">
              <w:rPr>
                <w:rFonts w:eastAsiaTheme="minorHAnsi" w:cstheme="minorBidi"/>
                <w:lang w:eastAsia="ar-SA"/>
              </w:rPr>
              <w:t>снижение начальной (максимальной) цены от 5% до 10% включительно – 5 баллов;</w:t>
            </w:r>
          </w:p>
          <w:p w14:paraId="29FCF829" w14:textId="77777777" w:rsidR="00970854" w:rsidRPr="00970854" w:rsidRDefault="00970854" w:rsidP="00970854">
            <w:pPr>
              <w:suppressAutoHyphens/>
              <w:spacing w:after="0"/>
              <w:rPr>
                <w:rFonts w:eastAsiaTheme="minorHAnsi" w:cstheme="minorBidi"/>
                <w:lang w:eastAsia="ar-SA"/>
              </w:rPr>
            </w:pPr>
            <w:r w:rsidRPr="00970854">
              <w:rPr>
                <w:rFonts w:eastAsiaTheme="minorHAnsi" w:cstheme="minorBidi"/>
                <w:lang w:eastAsia="ar-SA"/>
              </w:rPr>
              <w:t>снижение начальной (максимальной) от 10% до 15% включительно – 10 баллов;</w:t>
            </w:r>
          </w:p>
          <w:p w14:paraId="68C8F89C" w14:textId="77777777" w:rsidR="00970854" w:rsidRPr="00970854" w:rsidRDefault="00970854" w:rsidP="00970854">
            <w:pPr>
              <w:suppressAutoHyphens/>
              <w:spacing w:after="0"/>
              <w:rPr>
                <w:rFonts w:eastAsiaTheme="minorHAnsi" w:cstheme="minorBidi"/>
                <w:lang w:eastAsia="ar-SA"/>
              </w:rPr>
            </w:pPr>
            <w:r w:rsidRPr="00970854">
              <w:rPr>
                <w:rFonts w:eastAsiaTheme="minorHAnsi" w:cstheme="minorBidi"/>
                <w:lang w:eastAsia="ar-SA"/>
              </w:rPr>
              <w:t>снижение начальной (максимальной) цены от 15% – 15 баллов;</w:t>
            </w:r>
          </w:p>
          <w:p w14:paraId="00F66FF6" w14:textId="77777777" w:rsidR="00970854" w:rsidRPr="00970854" w:rsidRDefault="00970854" w:rsidP="00970854">
            <w:pPr>
              <w:suppressAutoHyphens/>
              <w:spacing w:after="0"/>
              <w:rPr>
                <w:rFonts w:eastAsiaTheme="minorHAnsi" w:cstheme="minorBidi"/>
                <w:lang w:eastAsia="ar-SA"/>
              </w:rPr>
            </w:pPr>
            <w:r w:rsidRPr="00970854">
              <w:rPr>
                <w:rFonts w:eastAsiaTheme="minorHAnsi" w:cstheme="minorBidi"/>
                <w:lang w:eastAsia="ar-SA"/>
              </w:rPr>
              <w:t>участник, предложивший снижение максимальной цены более, чем на 15% и одновременно предложивший минимальную стоимость среди всех участников – 20 баллов.</w:t>
            </w:r>
          </w:p>
          <w:p w14:paraId="0931EA71" w14:textId="77777777" w:rsidR="00970854" w:rsidRPr="00970854" w:rsidRDefault="00970854" w:rsidP="00970854">
            <w:pPr>
              <w:suppressAutoHyphens/>
              <w:spacing w:after="0"/>
              <w:ind w:hanging="2"/>
              <w:rPr>
                <w:rFonts w:eastAsiaTheme="minorHAnsi" w:cstheme="minorBidi"/>
                <w:lang w:eastAsia="ar-SA"/>
              </w:rPr>
            </w:pPr>
          </w:p>
          <w:p w14:paraId="785BCF40" w14:textId="5AFB9BC2" w:rsidR="00962084" w:rsidRPr="00970854" w:rsidRDefault="00970854" w:rsidP="00970854">
            <w:pPr>
              <w:ind w:left="42"/>
              <w:rPr>
                <w:lang w:eastAsia="ar-SA"/>
              </w:rPr>
            </w:pPr>
            <w:r w:rsidRPr="00970854">
              <w:rPr>
                <w:rFonts w:eastAsiaTheme="minorHAnsi" w:cstheme="minorBidi"/>
                <w:lang w:eastAsia="ar-SA"/>
              </w:rPr>
              <w:t>Победителем признается один участник закупки, набравший максимальное количество баллов. При равенстве баллов победителем признается участник, который подал заявку раньше.</w:t>
            </w:r>
          </w:p>
        </w:tc>
      </w:tr>
      <w:tr w:rsidR="00E5406D" w:rsidRPr="00B44B37" w14:paraId="02EFDDA6" w14:textId="77777777" w:rsidTr="000B0A4D">
        <w:trPr>
          <w:trHeight w:val="283"/>
        </w:trPr>
        <w:tc>
          <w:tcPr>
            <w:tcW w:w="10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C34A33C" w14:textId="77777777" w:rsidR="000B6F72" w:rsidRPr="00B44B37" w:rsidRDefault="000B6F72" w:rsidP="00E5406D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406D" w:rsidRPr="00B44B37" w14:paraId="7C5F529B" w14:textId="77777777" w:rsidTr="000B0A4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</w:pPr>
            <w:r>
              <w:t>23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6F3059BE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>
              <w:rPr>
                <w:bCs/>
              </w:rPr>
              <w:t xml:space="preserve">Порядок </w:t>
            </w:r>
            <w:r w:rsidRPr="00B44B37">
              <w:rPr>
                <w:bCs/>
              </w:rPr>
              <w:t>заключени</w:t>
            </w:r>
            <w:r>
              <w:rPr>
                <w:bCs/>
              </w:rPr>
              <w:t>е</w:t>
            </w:r>
            <w:r w:rsidRPr="00B44B37">
              <w:rPr>
                <w:bCs/>
              </w:rPr>
              <w:t xml:space="preserve"> договора</w:t>
            </w:r>
          </w:p>
          <w:p w14:paraId="759AA989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406D" w:rsidRPr="00B44B37" w:rsidRDefault="00E5406D" w:rsidP="00E5406D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0627" w14:textId="42271372" w:rsidR="00E5406D" w:rsidRDefault="00E5406D" w:rsidP="00E5406D">
            <w:pPr>
              <w:keepLines/>
              <w:widowControl w:val="0"/>
              <w:suppressLineNumbers/>
              <w:spacing w:after="0"/>
            </w:pPr>
            <w:r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чем через 10 (десять) календарных дней после подписания протокола рассмотрения и оценки заявок на участие в запросе предложений. </w:t>
            </w:r>
          </w:p>
          <w:p w14:paraId="084412F6" w14:textId="77777777" w:rsidR="00E5406D" w:rsidRPr="002C1874" w:rsidRDefault="00E5406D" w:rsidP="00E5406D">
            <w:pPr>
              <w:spacing w:after="0"/>
              <w:ind w:firstLine="567"/>
              <w:rPr>
                <w:bCs/>
                <w:lang w:val="x-none"/>
              </w:rPr>
            </w:pPr>
            <w:r w:rsidRPr="002C1874">
              <w:rPr>
                <w:bCs/>
              </w:rPr>
              <w:t>Лицо, с которым заключается договор, в</w:t>
            </w:r>
            <w:r w:rsidRPr="002C1874">
              <w:rPr>
                <w:bCs/>
                <w:lang w:val="x-none"/>
              </w:rPr>
              <w:t xml:space="preserve"> течение </w:t>
            </w:r>
            <w:r w:rsidRPr="002C1874">
              <w:rPr>
                <w:bCs/>
              </w:rPr>
              <w:t xml:space="preserve">2 (двух) </w:t>
            </w:r>
            <w:r w:rsidRPr="002C1874">
              <w:rPr>
                <w:bCs/>
                <w:lang w:val="x-none"/>
              </w:rPr>
              <w:t xml:space="preserve">дней с даты получения от </w:t>
            </w:r>
            <w:r w:rsidRPr="002C1874">
              <w:rPr>
                <w:bCs/>
              </w:rPr>
              <w:t xml:space="preserve">Заказчика </w:t>
            </w:r>
            <w:r w:rsidRPr="002C1874">
              <w:rPr>
                <w:bCs/>
                <w:lang w:val="x-none"/>
              </w:rPr>
              <w:t xml:space="preserve">проекта договора </w:t>
            </w:r>
            <w:bookmarkStart w:id="15" w:name="_Ref498693783"/>
            <w:r w:rsidRPr="002C1874">
              <w:t>направляет в адрес Заказчика следующие документы:</w:t>
            </w:r>
            <w:bookmarkEnd w:id="15"/>
          </w:p>
          <w:p w14:paraId="36982615" w14:textId="77777777" w:rsidR="00E5406D" w:rsidRPr="002C1874" w:rsidRDefault="00E5406D" w:rsidP="00E5406D">
            <w:pPr>
              <w:pStyle w:val="52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2C1874">
              <w:rPr>
                <w:rFonts w:ascii="Times New Roman" w:hAnsi="Times New Roman"/>
                <w:sz w:val="24"/>
                <w:szCs w:val="24"/>
              </w:rPr>
              <w:t>1) подписанный со своей стороны проект договора в количестве экземпляров в соответствии с условиями договора;</w:t>
            </w:r>
          </w:p>
          <w:p w14:paraId="05F9CEBF" w14:textId="13B59D5D" w:rsidR="00E5406D" w:rsidRPr="002C1874" w:rsidRDefault="00E5406D" w:rsidP="00E5406D">
            <w:pPr>
              <w:pStyle w:val="52"/>
              <w:numPr>
                <w:ilvl w:val="0"/>
                <w:numId w:val="23"/>
              </w:numPr>
              <w:spacing w:before="0"/>
              <w:ind w:left="31" w:firstLine="0"/>
              <w:rPr>
                <w:rFonts w:ascii="Times New Roman" w:hAnsi="Times New Roman"/>
                <w:sz w:val="24"/>
                <w:szCs w:val="24"/>
              </w:rPr>
            </w:pPr>
            <w:bookmarkStart w:id="16" w:name="_Ref25257011"/>
            <w:r w:rsidRPr="002C1874">
              <w:rPr>
                <w:rFonts w:ascii="Times New Roman" w:hAnsi="Times New Roman"/>
                <w:sz w:val="24"/>
                <w:szCs w:val="24"/>
              </w:rPr>
              <w:t xml:space="preserve">копию документа, подтверждающего полномочия лица на подписание договора; </w:t>
            </w:r>
            <w:bookmarkEnd w:id="16"/>
          </w:p>
          <w:p w14:paraId="5B7D2411" w14:textId="26819070" w:rsidR="00E5406D" w:rsidRPr="002C1874" w:rsidRDefault="00E5406D" w:rsidP="00E5406D">
            <w:pPr>
              <w:pStyle w:val="52"/>
              <w:numPr>
                <w:ilvl w:val="0"/>
                <w:numId w:val="23"/>
              </w:numPr>
              <w:spacing w:before="0"/>
              <w:ind w:left="31" w:firstLine="0"/>
              <w:rPr>
                <w:rFonts w:ascii="Times New Roman" w:hAnsi="Times New Roman"/>
                <w:sz w:val="24"/>
                <w:szCs w:val="24"/>
              </w:rPr>
            </w:pPr>
            <w:r w:rsidRPr="002C1874">
              <w:rPr>
                <w:rFonts w:ascii="Times New Roman" w:hAnsi="Times New Roman"/>
                <w:sz w:val="24"/>
                <w:szCs w:val="24"/>
              </w:rPr>
              <w:t xml:space="preserve">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лица; </w:t>
            </w:r>
          </w:p>
          <w:p w14:paraId="67F21285" w14:textId="18B8E28E" w:rsidR="00E5406D" w:rsidRPr="002C1874" w:rsidRDefault="00E5406D" w:rsidP="00E5406D">
            <w:pPr>
              <w:pStyle w:val="52"/>
              <w:numPr>
                <w:ilvl w:val="0"/>
                <w:numId w:val="23"/>
              </w:numPr>
              <w:spacing w:before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C1874">
              <w:rPr>
                <w:rFonts w:ascii="Times New Roman" w:hAnsi="Times New Roman"/>
                <w:sz w:val="24"/>
                <w:szCs w:val="24"/>
              </w:rPr>
              <w:t xml:space="preserve">копию решения об одобрении или о совершении сделки с заинтересованностью, если требование о наличии такого решения установлено законодательством РФ и учредительными документами;  </w:t>
            </w:r>
          </w:p>
          <w:p w14:paraId="1E9EA304" w14:textId="1367537B" w:rsidR="00E5406D" w:rsidRPr="002C1874" w:rsidRDefault="00E5406D" w:rsidP="00E5406D">
            <w:pPr>
              <w:spacing w:after="0"/>
              <w:ind w:firstLine="312"/>
            </w:pPr>
            <w:r w:rsidRPr="002C1874">
              <w:t>Представление документов, предусмотренных настоящим пунктом Положения</w:t>
            </w:r>
            <w:r>
              <w:t>,</w:t>
            </w:r>
            <w:r w:rsidRPr="002C1874">
              <w:t xml:space="preserve"> не требуется, если они были представлены в составе заявки на участие в закупке.</w:t>
            </w:r>
          </w:p>
          <w:p w14:paraId="46E09E61" w14:textId="77777777" w:rsidR="00E5406D" w:rsidRPr="002C1874" w:rsidRDefault="00E5406D" w:rsidP="00E5406D">
            <w:pPr>
              <w:spacing w:after="0"/>
              <w:ind w:firstLine="312"/>
              <w:rPr>
                <w:bCs/>
              </w:rPr>
            </w:pPr>
            <w:r w:rsidRPr="002C1874">
              <w:t>В случае если участником закупки не исполнены требования настоящего пункта, он признается уклонившимся от заключения договора.</w:t>
            </w:r>
          </w:p>
          <w:p w14:paraId="4E333E5F" w14:textId="77777777" w:rsidR="00E5406D" w:rsidRPr="002C1874" w:rsidRDefault="00E5406D" w:rsidP="00E5406D">
            <w:pPr>
              <w:spacing w:after="0"/>
              <w:ind w:firstLine="567"/>
            </w:pPr>
            <w:r w:rsidRPr="002C1874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Реестр недобросовестных участников закупок и размещаются на сайте Заказчика. </w:t>
            </w:r>
          </w:p>
          <w:p w14:paraId="1EECA412" w14:textId="49F27ACA" w:rsidR="00E5406D" w:rsidRPr="002C1874" w:rsidRDefault="00E5406D" w:rsidP="00E5406D">
            <w:pPr>
              <w:spacing w:after="0"/>
              <w:ind w:firstLine="567"/>
            </w:pPr>
            <w:r w:rsidRPr="002C1874">
              <w:t xml:space="preserve">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сведений. </w:t>
            </w:r>
          </w:p>
          <w:p w14:paraId="775F0D0B" w14:textId="77777777" w:rsidR="00E5406D" w:rsidRPr="002C1874" w:rsidRDefault="00E5406D" w:rsidP="00E5406D">
            <w:pPr>
              <w:spacing w:after="0"/>
              <w:ind w:firstLine="567"/>
            </w:pPr>
            <w:r w:rsidRPr="002C1874">
              <w:t xml:space="preserve">В данном случае, закупочная комиссия составляет Протокол об отказе от заключения договора, который </w:t>
            </w:r>
            <w:r w:rsidRPr="002C1874">
              <w:lastRenderedPageBreak/>
              <w:t xml:space="preserve">должен быть размещен на официальном сайте Фонда не позднее одного рабочего дня, следующего за днем установления факта предоставления недостоверных сведений. </w:t>
            </w:r>
          </w:p>
          <w:p w14:paraId="14845C47" w14:textId="765D60BC" w:rsidR="00E5406D" w:rsidRPr="00A94DD7" w:rsidRDefault="00E5406D" w:rsidP="00E5406D">
            <w:pPr>
              <w:spacing w:after="0"/>
              <w:ind w:firstLine="567"/>
              <w:rPr>
                <w:b/>
                <w:bCs/>
                <w:iCs/>
              </w:rPr>
            </w:pPr>
            <w:r>
              <w:t>З</w:t>
            </w:r>
            <w:r w:rsidRPr="002C1874">
              <w:t xml:space="preserve">аказчик вправе отказаться от заключения договора с победителем закупки в случае, если закупка, согласно утвержденным параметрам, осуществлялась в интересах и </w:t>
            </w:r>
            <w:r w:rsidRPr="00A94DD7">
              <w:t>по заявке СМСП</w:t>
            </w:r>
            <w:r w:rsidRPr="00A94DD7" w:rsidDel="00E14B09">
              <w:t xml:space="preserve"> </w:t>
            </w:r>
            <w:r w:rsidRPr="00A94DD7">
              <w:t xml:space="preserve">(Получателя услуги),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услуги. </w:t>
            </w:r>
          </w:p>
          <w:p w14:paraId="33CACDA8" w14:textId="064087BE" w:rsidR="00E5406D" w:rsidRPr="00A94DD7" w:rsidRDefault="00E5406D" w:rsidP="00E5406D">
            <w:pPr>
              <w:keepLines/>
              <w:widowControl w:val="0"/>
              <w:suppressLineNumbers/>
              <w:spacing w:after="0"/>
            </w:pPr>
          </w:p>
          <w:p w14:paraId="43A988EC" w14:textId="06293DC1" w:rsidR="00E5406D" w:rsidRPr="00A94DD7" w:rsidRDefault="00E5406D" w:rsidP="00E5406D">
            <w:pPr>
              <w:keepLines/>
              <w:widowControl w:val="0"/>
              <w:suppressLineNumbers/>
              <w:spacing w:after="0"/>
            </w:pPr>
            <w:r w:rsidRPr="00A94DD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732BDCC" w14:textId="70A82D26" w:rsidR="00E5406D" w:rsidRPr="00A94DD7" w:rsidRDefault="00E5406D" w:rsidP="00E5406D">
            <w:pPr>
              <w:keepLines/>
              <w:widowControl w:val="0"/>
              <w:suppressLineNumbers/>
              <w:spacing w:after="0"/>
            </w:pPr>
          </w:p>
          <w:p w14:paraId="7DFAFE20" w14:textId="2903CE6C" w:rsidR="00E5406D" w:rsidRDefault="00E5406D" w:rsidP="002C6639">
            <w:pPr>
              <w:spacing w:after="0"/>
            </w:pPr>
            <w:r w:rsidRPr="00A94DD7">
              <w:t>Если по итогам рассмотрения указанной единственной заявки она признана соответствующей документации о закупке, Заказчик заключает договор с таким участником. Договор составляется путем включения условий, в том числе о цене, предложенных таким участником в заявке, в проект договора.</w:t>
            </w:r>
          </w:p>
          <w:p w14:paraId="1212C035" w14:textId="77777777" w:rsidR="002C6639" w:rsidRDefault="002C6639" w:rsidP="002C6639">
            <w:pPr>
              <w:spacing w:after="0"/>
            </w:pPr>
          </w:p>
          <w:p w14:paraId="59F68E90" w14:textId="77777777" w:rsidR="00E5406D" w:rsidRDefault="00E5406D" w:rsidP="00E5406D">
            <w:pPr>
              <w:keepLines/>
              <w:widowControl w:val="0"/>
              <w:suppressLineNumbers/>
              <w:spacing w:after="0"/>
            </w:pPr>
            <w:r>
              <w:t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</w:t>
            </w:r>
          </w:p>
          <w:p w14:paraId="316149F7" w14:textId="283C9501" w:rsidR="00E5406D" w:rsidRPr="00B44B37" w:rsidRDefault="00E5406D" w:rsidP="00E5406D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7520AC">
          <w:pgSz w:w="11906" w:h="16838"/>
          <w:pgMar w:top="1134" w:right="849" w:bottom="567" w:left="900" w:header="709" w:footer="709" w:gutter="0"/>
          <w:cols w:space="708"/>
          <w:docGrid w:linePitch="360"/>
        </w:sectPr>
      </w:pPr>
      <w:bookmarkStart w:id="17" w:name="_Ref119427310"/>
    </w:p>
    <w:p w14:paraId="0CD6A0E0" w14:textId="7898BF1C" w:rsidR="003D5B29" w:rsidRPr="007400D7" w:rsidRDefault="003D5B29" w:rsidP="00414C6C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7400D7">
        <w:rPr>
          <w:rFonts w:ascii="Times New Roman" w:hAnsi="Times New Roman"/>
          <w:szCs w:val="24"/>
        </w:rPr>
        <w:lastRenderedPageBreak/>
        <w:t xml:space="preserve">РАЗДЕЛ </w:t>
      </w:r>
      <w:r w:rsidRPr="007400D7">
        <w:rPr>
          <w:rFonts w:ascii="Times New Roman" w:hAnsi="Times New Roman"/>
          <w:szCs w:val="24"/>
          <w:lang w:val="en-US"/>
        </w:rPr>
        <w:t>II</w:t>
      </w:r>
      <w:r w:rsidRPr="007400D7">
        <w:rPr>
          <w:rFonts w:ascii="Times New Roman" w:hAnsi="Times New Roman"/>
          <w:szCs w:val="24"/>
        </w:rPr>
        <w:t>. ТЕХНИЧЕСКОЕ ЗАДАНИЕ</w:t>
      </w:r>
    </w:p>
    <w:p w14:paraId="16E88305" w14:textId="70F71561" w:rsidR="005C5D02" w:rsidRPr="007400D7" w:rsidRDefault="005C5D02" w:rsidP="005C5D02"/>
    <w:tbl>
      <w:tblPr>
        <w:tblStyle w:val="140"/>
        <w:tblW w:w="15871" w:type="dxa"/>
        <w:tblLayout w:type="fixed"/>
        <w:tblLook w:val="04A0" w:firstRow="1" w:lastRow="0" w:firstColumn="1" w:lastColumn="0" w:noHBand="0" w:noVBand="1"/>
      </w:tblPr>
      <w:tblGrid>
        <w:gridCol w:w="2972"/>
        <w:gridCol w:w="12899"/>
      </w:tblGrid>
      <w:tr w:rsidR="00970854" w:rsidRPr="000F259D" w14:paraId="7493C285" w14:textId="77777777" w:rsidTr="00816FBC">
        <w:tc>
          <w:tcPr>
            <w:tcW w:w="2972" w:type="dxa"/>
          </w:tcPr>
          <w:bookmarkEnd w:id="17"/>
          <w:p w14:paraId="674A9CC1" w14:textId="4C8978B6" w:rsidR="00970854" w:rsidRDefault="00970854" w:rsidP="00970854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lang w:eastAsia="ar-SA"/>
              </w:rPr>
              <w:t xml:space="preserve">Техническое задание </w:t>
            </w:r>
          </w:p>
          <w:p w14:paraId="4486B3D3" w14:textId="77777777" w:rsidR="00970854" w:rsidRDefault="00970854" w:rsidP="00970854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</w:p>
          <w:p w14:paraId="5593B535" w14:textId="346C946C" w:rsidR="00970854" w:rsidRPr="00292646" w:rsidRDefault="00970854" w:rsidP="00970854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12899" w:type="dxa"/>
          </w:tcPr>
          <w:p w14:paraId="7206F6D9" w14:textId="22FD4F35" w:rsidR="00970854" w:rsidRPr="00970854" w:rsidRDefault="00970854" w:rsidP="00970854">
            <w:pPr>
              <w:pStyle w:val="affff1"/>
              <w:spacing w:after="0"/>
              <w:ind w:left="34"/>
              <w:rPr>
                <w:rFonts w:ascii="Times New Roman" w:hAnsi="Times New Roman"/>
                <w:bCs/>
                <w:color w:val="000000" w:themeColor="text1"/>
              </w:rPr>
            </w:pPr>
            <w:r w:rsidRPr="00E85CC2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E85CC2">
              <w:rPr>
                <w:rFonts w:ascii="Times New Roman" w:eastAsia="Times New Roman" w:hAnsi="Times New Roman"/>
                <w:bCs/>
              </w:rPr>
              <w:t>Продвижение продукции экспортно ориентированных субъектов малого и среднего предпринимательства Пермского края на международных рынках.</w:t>
            </w:r>
          </w:p>
          <w:p w14:paraId="349F2FA0" w14:textId="65EDE214" w:rsidR="00970854" w:rsidRPr="004B39C9" w:rsidRDefault="00970854" w:rsidP="004A2127">
            <w:pPr>
              <w:pStyle w:val="affff1"/>
              <w:numPr>
                <w:ilvl w:val="0"/>
                <w:numId w:val="29"/>
              </w:numPr>
              <w:spacing w:after="0"/>
              <w:ind w:left="34" w:firstLine="0"/>
              <w:rPr>
                <w:rFonts w:ascii="Times New Roman" w:hAnsi="Times New Roman"/>
                <w:bCs/>
                <w:color w:val="000000" w:themeColor="text1"/>
              </w:rPr>
            </w:pPr>
            <w:r w:rsidRPr="004B39C9">
              <w:rPr>
                <w:rFonts w:ascii="Times New Roman" w:hAnsi="Times New Roman"/>
                <w:bCs/>
              </w:rPr>
              <w:t xml:space="preserve">Исполнитель обеспечивает участие </w:t>
            </w:r>
            <w:r w:rsidRPr="00771863">
              <w:rPr>
                <w:rFonts w:ascii="Times New Roman" w:hAnsi="Times New Roman"/>
                <w:bCs/>
              </w:rPr>
              <w:t>не м</w:t>
            </w:r>
            <w:r w:rsidRPr="00295FEB">
              <w:rPr>
                <w:rFonts w:ascii="Times New Roman" w:hAnsi="Times New Roman"/>
                <w:bCs/>
              </w:rPr>
              <w:t xml:space="preserve">енее </w:t>
            </w:r>
            <w:r>
              <w:rPr>
                <w:rFonts w:ascii="Times New Roman" w:hAnsi="Times New Roman"/>
                <w:bCs/>
              </w:rPr>
              <w:t xml:space="preserve">5-ти </w:t>
            </w:r>
            <w:r w:rsidRPr="004B39C9">
              <w:rPr>
                <w:rFonts w:ascii="Times New Roman" w:hAnsi="Times New Roman"/>
                <w:bCs/>
              </w:rPr>
              <w:t xml:space="preserve">экспортно ориентированных субъектов малого и среднего предпринимательства Пермского края (далее – Участники) </w:t>
            </w:r>
            <w:r w:rsidRPr="004B39C9">
              <w:rPr>
                <w:rFonts w:ascii="Times New Roman" w:hAnsi="Times New Roman"/>
                <w:b/>
              </w:rPr>
              <w:t xml:space="preserve">в </w:t>
            </w:r>
            <w:r>
              <w:rPr>
                <w:rFonts w:ascii="Times New Roman" w:hAnsi="Times New Roman"/>
                <w:b/>
              </w:rPr>
              <w:t>17</w:t>
            </w:r>
            <w:r w:rsidRPr="00214788">
              <w:rPr>
                <w:rFonts w:ascii="Times New Roman" w:hAnsi="Times New Roman"/>
                <w:b/>
              </w:rPr>
              <w:t xml:space="preserve">-ой </w:t>
            </w:r>
            <w:r>
              <w:rPr>
                <w:rFonts w:ascii="Times New Roman" w:hAnsi="Times New Roman"/>
                <w:b/>
              </w:rPr>
              <w:t>М</w:t>
            </w:r>
            <w:r w:rsidRPr="00214788">
              <w:rPr>
                <w:rFonts w:ascii="Times New Roman" w:hAnsi="Times New Roman"/>
                <w:b/>
              </w:rPr>
              <w:t xml:space="preserve">еждународной </w:t>
            </w:r>
            <w:r>
              <w:rPr>
                <w:rFonts w:ascii="Times New Roman" w:hAnsi="Times New Roman"/>
                <w:b/>
              </w:rPr>
              <w:t>выставке</w:t>
            </w:r>
            <w:r w:rsidRPr="00214788">
              <w:rPr>
                <w:rFonts w:ascii="Times New Roman" w:hAnsi="Times New Roman"/>
                <w:b/>
              </w:rPr>
              <w:t xml:space="preserve"> «</w:t>
            </w:r>
            <w:r w:rsidRPr="00715377">
              <w:rPr>
                <w:rFonts w:ascii="Times New Roman" w:hAnsi="Times New Roman"/>
                <w:b/>
              </w:rPr>
              <w:t>UzProd Expo-2022</w:t>
            </w:r>
            <w:r w:rsidRPr="00214788">
              <w:rPr>
                <w:rFonts w:ascii="Times New Roman" w:hAnsi="Times New Roman"/>
                <w:b/>
              </w:rPr>
              <w:t>»</w:t>
            </w:r>
            <w:r w:rsidRPr="004B39C9">
              <w:rPr>
                <w:rFonts w:ascii="Times New Roman" w:hAnsi="Times New Roman"/>
                <w:bCs/>
              </w:rPr>
              <w:t xml:space="preserve"> (далее – Выставка).</w:t>
            </w:r>
          </w:p>
          <w:p w14:paraId="59F2DF78" w14:textId="77777777" w:rsidR="00970854" w:rsidRDefault="00970854" w:rsidP="00970854">
            <w:pPr>
              <w:pStyle w:val="affff1"/>
              <w:spacing w:after="0"/>
              <w:ind w:left="0"/>
              <w:rPr>
                <w:rFonts w:ascii="Times New Roman" w:hAnsi="Times New Roman"/>
                <w:bCs/>
                <w:color w:val="000000" w:themeColor="text1"/>
              </w:rPr>
            </w:pPr>
            <w:r w:rsidRPr="0061306F">
              <w:rPr>
                <w:rFonts w:ascii="Times New Roman" w:hAnsi="Times New Roman"/>
                <w:b/>
                <w:color w:val="000000" w:themeColor="text1"/>
              </w:rPr>
              <w:t xml:space="preserve">Срок проведения выставки </w:t>
            </w:r>
            <w:r w:rsidRPr="0061306F">
              <w:rPr>
                <w:rFonts w:ascii="Times New Roman" w:hAnsi="Times New Roman"/>
                <w:bCs/>
                <w:color w:val="000000" w:themeColor="text1"/>
              </w:rPr>
              <w:t>с «2</w:t>
            </w:r>
            <w:r>
              <w:rPr>
                <w:rFonts w:ascii="Times New Roman" w:hAnsi="Times New Roman"/>
                <w:bCs/>
                <w:color w:val="000000" w:themeColor="text1"/>
              </w:rPr>
              <w:t>3</w:t>
            </w:r>
            <w:r w:rsidRPr="0061306F">
              <w:rPr>
                <w:rFonts w:ascii="Times New Roman" w:hAnsi="Times New Roman"/>
                <w:bCs/>
                <w:color w:val="000000" w:themeColor="text1"/>
              </w:rPr>
              <w:t>» по «2</w:t>
            </w:r>
            <w:r>
              <w:rPr>
                <w:rFonts w:ascii="Times New Roman" w:hAnsi="Times New Roman"/>
                <w:bCs/>
                <w:color w:val="000000" w:themeColor="text1"/>
              </w:rPr>
              <w:t>5</w:t>
            </w:r>
            <w:r w:rsidRPr="0061306F">
              <w:rPr>
                <w:rFonts w:ascii="Times New Roman" w:hAnsi="Times New Roman"/>
                <w:bCs/>
                <w:color w:val="000000" w:themeColor="text1"/>
              </w:rPr>
              <w:t xml:space="preserve">» ноября 2022 г. </w:t>
            </w:r>
          </w:p>
          <w:p w14:paraId="5573F055" w14:textId="77777777" w:rsidR="00970854" w:rsidRDefault="00970854" w:rsidP="00970854">
            <w:pPr>
              <w:pStyle w:val="affff1"/>
              <w:spacing w:after="0"/>
              <w:ind w:left="0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Место проведения: </w:t>
            </w:r>
            <w:r w:rsidRPr="00715377">
              <w:rPr>
                <w:rFonts w:ascii="Times New Roman" w:hAnsi="Times New Roman"/>
                <w:bCs/>
                <w:color w:val="000000" w:themeColor="text1"/>
              </w:rPr>
              <w:t>АО НВК «УЗЭКСПОЦЕНТР», Павильон №2, Ташкент, Республика Узбекистан</w:t>
            </w:r>
          </w:p>
          <w:p w14:paraId="5BD7E2BD" w14:textId="77777777" w:rsidR="00970854" w:rsidRPr="00D45F5A" w:rsidRDefault="00970854" w:rsidP="004A2127">
            <w:pPr>
              <w:numPr>
                <w:ilvl w:val="0"/>
                <w:numId w:val="29"/>
              </w:numPr>
              <w:spacing w:after="0"/>
              <w:ind w:left="34" w:firstLine="0"/>
              <w:contextualSpacing/>
              <w:rPr>
                <w:rFonts w:ascii="Times New Roman" w:eastAsia="Times New Roman" w:hAnsi="Times New Roman"/>
              </w:rPr>
            </w:pPr>
            <w:r w:rsidRPr="00D45F5A">
              <w:rPr>
                <w:rFonts w:ascii="Times New Roman" w:eastAsia="Times New Roman" w:hAnsi="Times New Roman"/>
                <w:bCs/>
                <w:color w:val="000000"/>
                <w:u w:val="single"/>
              </w:rPr>
              <w:t xml:space="preserve">Список участников Выставки предоставляется Заказчиком. </w:t>
            </w:r>
            <w:r w:rsidRPr="00D45F5A">
              <w:rPr>
                <w:rFonts w:ascii="Times New Roman" w:eastAsia="Times New Roman" w:hAnsi="Times New Roman"/>
              </w:rPr>
              <w:t>Заказчик может направлять своего представителя для работы на коллективном стенде.</w:t>
            </w:r>
          </w:p>
          <w:p w14:paraId="04226227" w14:textId="77777777" w:rsidR="00970854" w:rsidRPr="00D45F5A" w:rsidRDefault="00970854" w:rsidP="004A2127">
            <w:pPr>
              <w:numPr>
                <w:ilvl w:val="0"/>
                <w:numId w:val="29"/>
              </w:numPr>
              <w:spacing w:after="0"/>
              <w:ind w:left="34"/>
              <w:contextualSpacing/>
              <w:rPr>
                <w:rFonts w:ascii="Times New Roman" w:eastAsia="Times New Roman" w:hAnsi="Times New Roman"/>
              </w:rPr>
            </w:pPr>
            <w:r w:rsidRPr="00D45F5A">
              <w:rPr>
                <w:rFonts w:ascii="Times New Roman" w:eastAsia="Times New Roman" w:hAnsi="Times New Roman"/>
                <w:b/>
                <w:bCs/>
              </w:rPr>
              <w:t xml:space="preserve">3. Исполнитель обеспечивает предоставление </w:t>
            </w:r>
            <w:r w:rsidRPr="00D45F5A">
              <w:rPr>
                <w:rFonts w:ascii="Times New Roman" w:eastAsia="Times New Roman" w:hAnsi="Times New Roman"/>
                <w:b/>
                <w:bCs/>
                <w:color w:val="000000"/>
              </w:rPr>
              <w:t>выставочной площади, а именно полуостровного стенда площадью не менее 36 кв. м.</w:t>
            </w:r>
          </w:p>
          <w:p w14:paraId="361C1E74" w14:textId="77777777" w:rsidR="00970854" w:rsidRPr="00D45F5A" w:rsidRDefault="00970854" w:rsidP="004A2127">
            <w:pPr>
              <w:numPr>
                <w:ilvl w:val="0"/>
                <w:numId w:val="29"/>
              </w:numPr>
              <w:spacing w:after="0"/>
              <w:ind w:left="34" w:firstLine="0"/>
              <w:contextualSpacing/>
              <w:rPr>
                <w:rFonts w:ascii="Times New Roman" w:eastAsia="Times New Roman" w:hAnsi="Times New Roman"/>
              </w:rPr>
            </w:pPr>
            <w:r w:rsidRPr="00D45F5A">
              <w:rPr>
                <w:rFonts w:ascii="Times New Roman" w:eastAsia="Times New Roman" w:hAnsi="Times New Roman"/>
                <w:color w:val="000000"/>
              </w:rPr>
              <w:t>Исполнитель обязуется о</w:t>
            </w:r>
            <w:r w:rsidRPr="00D45F5A">
              <w:rPr>
                <w:rFonts w:ascii="Times New Roman" w:eastAsia="Times New Roman" w:hAnsi="Times New Roman"/>
              </w:rPr>
              <w:t>платить все необходимые регистрационные взносы и другие выставочные платежи и сборы, обеспечивающие возможность участия всех Участников в Выставке.</w:t>
            </w:r>
          </w:p>
          <w:p w14:paraId="6FC90907" w14:textId="77777777" w:rsidR="00970854" w:rsidRPr="00D45F5A" w:rsidRDefault="00970854" w:rsidP="004A2127">
            <w:pPr>
              <w:numPr>
                <w:ilvl w:val="0"/>
                <w:numId w:val="29"/>
              </w:numPr>
              <w:spacing w:after="0"/>
              <w:ind w:left="34" w:firstLine="0"/>
              <w:contextualSpacing/>
              <w:rPr>
                <w:rFonts w:ascii="Times New Roman" w:eastAsia="Times New Roman" w:hAnsi="Times New Roman"/>
                <w:b/>
                <w:bCs/>
                <w:u w:val="single"/>
              </w:rPr>
            </w:pPr>
            <w:r w:rsidRPr="00D45F5A">
              <w:rPr>
                <w:rFonts w:ascii="Times New Roman" w:eastAsia="Times New Roman" w:hAnsi="Times New Roman"/>
                <w:b/>
                <w:bCs/>
                <w:u w:val="single"/>
              </w:rPr>
              <w:t>Исполнитель обязан разработать Концепцию коллективного стенда Заказчика.</w:t>
            </w:r>
          </w:p>
          <w:p w14:paraId="0E6C36ED" w14:textId="77777777" w:rsidR="00970854" w:rsidRPr="00D45F5A" w:rsidRDefault="00970854" w:rsidP="00970854">
            <w:pPr>
              <w:spacing w:after="0"/>
              <w:rPr>
                <w:rFonts w:ascii="Times New Roman" w:eastAsia="Times New Roman" w:hAnsi="Times New Roman"/>
                <w:color w:val="000000"/>
                <w:u w:val="single"/>
              </w:rPr>
            </w:pPr>
            <w:r w:rsidRPr="00D45F5A">
              <w:rPr>
                <w:rFonts w:ascii="Times New Roman" w:eastAsia="Times New Roman" w:hAnsi="Times New Roman"/>
                <w:color w:val="000000"/>
                <w:u w:val="single"/>
              </w:rPr>
              <w:t>Исполнитель обязуется:</w:t>
            </w:r>
          </w:p>
          <w:p w14:paraId="6883CC6E" w14:textId="77777777" w:rsidR="00970854" w:rsidRPr="00A4112C" w:rsidRDefault="00970854" w:rsidP="004A2127">
            <w:pPr>
              <w:numPr>
                <w:ilvl w:val="1"/>
                <w:numId w:val="28"/>
              </w:numPr>
              <w:spacing w:after="0"/>
              <w:ind w:left="34" w:firstLine="0"/>
              <w:contextualSpacing/>
              <w:rPr>
                <w:rFonts w:ascii="Times New Roman" w:eastAsia="Times New Roman" w:hAnsi="Times New Roman"/>
              </w:rPr>
            </w:pPr>
            <w:r w:rsidRPr="00D45F5A">
              <w:rPr>
                <w:rFonts w:ascii="Times New Roman" w:eastAsia="Times New Roman" w:hAnsi="Times New Roman"/>
              </w:rPr>
              <w:t>разработать и представить Заказчику на утверждение</w:t>
            </w:r>
            <w:r w:rsidRPr="00A4112C">
              <w:rPr>
                <w:rFonts w:ascii="Times New Roman" w:eastAsia="Times New Roman" w:hAnsi="Times New Roman"/>
              </w:rPr>
              <w:t xml:space="preserve"> не менее 2 (двух) вариантов Концепции коллективного стенда Заказчика, включающей в себя выставочную экспозицию Участников и единое концептуальное решение содержательной части экспозиции.</w:t>
            </w:r>
          </w:p>
          <w:p w14:paraId="234689DB" w14:textId="77777777" w:rsidR="00970854" w:rsidRPr="00A4112C" w:rsidRDefault="00970854" w:rsidP="004A2127">
            <w:pPr>
              <w:numPr>
                <w:ilvl w:val="1"/>
                <w:numId w:val="28"/>
              </w:numPr>
              <w:spacing w:after="0"/>
              <w:ind w:left="34" w:firstLine="0"/>
              <w:contextualSpacing/>
              <w:rPr>
                <w:rFonts w:ascii="Times New Roman" w:eastAsia="Times New Roman" w:hAnsi="Times New Roman"/>
              </w:rPr>
            </w:pPr>
            <w:r w:rsidRPr="00A4112C">
              <w:rPr>
                <w:rFonts w:ascii="Times New Roman" w:eastAsia="Times New Roman" w:hAnsi="Times New Roman"/>
              </w:rPr>
              <w:t>концепция коллективного стенда включает в себя, в том числе, схему расположения Участников на стенде, места для делового общения, проведения презентаций, переговоров и демонстрации видеоматериалов и разработанного мультимедийного контента;</w:t>
            </w:r>
          </w:p>
          <w:p w14:paraId="64234DA1" w14:textId="77777777" w:rsidR="00970854" w:rsidRPr="00A4112C" w:rsidRDefault="00970854" w:rsidP="004A2127">
            <w:pPr>
              <w:numPr>
                <w:ilvl w:val="1"/>
                <w:numId w:val="28"/>
              </w:numPr>
              <w:spacing w:after="0"/>
              <w:ind w:left="34" w:firstLine="0"/>
              <w:contextualSpacing/>
              <w:rPr>
                <w:rFonts w:ascii="Times New Roman" w:eastAsia="Times New Roman" w:hAnsi="Times New Roman"/>
              </w:rPr>
            </w:pPr>
            <w:r w:rsidRPr="00A4112C">
              <w:rPr>
                <w:rFonts w:ascii="Times New Roman" w:eastAsia="Times New Roman" w:hAnsi="Times New Roman"/>
              </w:rPr>
              <w:t xml:space="preserve">концепция коллективного стенда должна способствовать формированию образа сильных, современных, развивающихся и высокотехнологичных сторон Участников, представляющих Пермский край. </w:t>
            </w:r>
          </w:p>
          <w:p w14:paraId="396606BC" w14:textId="77777777" w:rsidR="00970854" w:rsidRPr="00A4112C" w:rsidRDefault="00970854" w:rsidP="004A2127">
            <w:pPr>
              <w:numPr>
                <w:ilvl w:val="1"/>
                <w:numId w:val="28"/>
              </w:numPr>
              <w:spacing w:after="0"/>
              <w:ind w:left="34" w:firstLine="0"/>
              <w:contextualSpacing/>
              <w:rPr>
                <w:rFonts w:ascii="Times New Roman" w:eastAsia="Times New Roman" w:hAnsi="Times New Roman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расположение участников должно быть осуществлено таким образом, чтобы у всех участников были равные условия демонстрации продукции, не нарушающие их права и не создающие конкуренцию за пространство.</w:t>
            </w:r>
          </w:p>
          <w:p w14:paraId="1A1D2DB2" w14:textId="77777777" w:rsidR="00970854" w:rsidRPr="00A4112C" w:rsidRDefault="00970854" w:rsidP="004A2127">
            <w:pPr>
              <w:numPr>
                <w:ilvl w:val="1"/>
                <w:numId w:val="28"/>
              </w:numPr>
              <w:spacing w:after="0"/>
              <w:ind w:left="34" w:firstLine="0"/>
              <w:contextualSpacing/>
              <w:rPr>
                <w:rFonts w:ascii="Times New Roman" w:eastAsia="Times New Roman" w:hAnsi="Times New Roman"/>
              </w:rPr>
            </w:pPr>
            <w:r w:rsidRPr="00A4112C">
              <w:rPr>
                <w:rFonts w:ascii="Times New Roman" w:eastAsia="Times New Roman" w:hAnsi="Times New Roman"/>
              </w:rPr>
              <w:t>концепция должна иметь функциональные зоны: информационная, гостевая, рабочая и техническая.</w:t>
            </w:r>
          </w:p>
          <w:p w14:paraId="6C6EBF82" w14:textId="77777777" w:rsidR="00970854" w:rsidRPr="00A4112C" w:rsidRDefault="00970854" w:rsidP="004A2127">
            <w:pPr>
              <w:numPr>
                <w:ilvl w:val="1"/>
                <w:numId w:val="28"/>
              </w:numPr>
              <w:spacing w:after="0"/>
              <w:ind w:left="34" w:firstLine="0"/>
              <w:contextualSpacing/>
              <w:rPr>
                <w:rFonts w:ascii="Times New Roman" w:eastAsia="Times New Roman" w:hAnsi="Times New Roman"/>
              </w:rPr>
            </w:pPr>
            <w:r w:rsidRPr="00A4112C">
              <w:rPr>
                <w:rFonts w:ascii="Times New Roman" w:eastAsia="Times New Roman" w:hAnsi="Times New Roman"/>
              </w:rPr>
              <w:t xml:space="preserve">концепция должна содержать расстановку мебели и оборудования согласно следующему минимальному списку: </w:t>
            </w:r>
          </w:p>
          <w:p w14:paraId="6FB5C0C1" w14:textId="77777777" w:rsidR="00970854" w:rsidRPr="00A4112C" w:rsidRDefault="00970854" w:rsidP="00970854">
            <w:pPr>
              <w:spacing w:after="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- ковролин площадью не менее 36 кв.м .</w:t>
            </w:r>
          </w:p>
          <w:p w14:paraId="2AB0A6EC" w14:textId="77777777" w:rsidR="00970854" w:rsidRPr="00A4112C" w:rsidRDefault="00970854" w:rsidP="00970854">
            <w:pPr>
              <w:spacing w:after="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- напольная вешалка для одежды – 1 шт.</w:t>
            </w:r>
          </w:p>
          <w:p w14:paraId="56007A7C" w14:textId="77777777" w:rsidR="00970854" w:rsidRPr="00A4112C" w:rsidRDefault="00970854" w:rsidP="00970854">
            <w:pPr>
              <w:spacing w:after="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- информационные стойки для материалов – по количеству участников.</w:t>
            </w:r>
          </w:p>
          <w:p w14:paraId="6B67BD36" w14:textId="77777777" w:rsidR="00970854" w:rsidRPr="00A4112C" w:rsidRDefault="00970854" w:rsidP="00970854">
            <w:pPr>
              <w:spacing w:after="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- информационные стойки для участников – по количеству участников.</w:t>
            </w:r>
          </w:p>
          <w:p w14:paraId="05D2BC7A" w14:textId="77777777" w:rsidR="00970854" w:rsidRPr="00A4112C" w:rsidRDefault="00970854" w:rsidP="00970854">
            <w:pPr>
              <w:spacing w:after="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- витрины для выставочных образцов – по количеству участников.</w:t>
            </w:r>
          </w:p>
          <w:p w14:paraId="0095518A" w14:textId="77777777" w:rsidR="00970854" w:rsidRPr="00A4112C" w:rsidRDefault="00970854" w:rsidP="00970854">
            <w:pPr>
              <w:spacing w:after="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- стол для переговоров – не менее 2 шт.</w:t>
            </w:r>
          </w:p>
          <w:p w14:paraId="7B65DDF7" w14:textId="77777777" w:rsidR="00970854" w:rsidRPr="00A4112C" w:rsidRDefault="00970854" w:rsidP="00970854">
            <w:pPr>
              <w:spacing w:after="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lastRenderedPageBreak/>
              <w:t>- стулья – по количеству человек в делегации из списка участников.</w:t>
            </w:r>
          </w:p>
          <w:p w14:paraId="0E014DD6" w14:textId="77777777" w:rsidR="00970854" w:rsidRPr="00A4112C" w:rsidRDefault="00970854" w:rsidP="00970854">
            <w:pPr>
              <w:spacing w:after="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- мусорная корзина – по количеству участников.</w:t>
            </w:r>
          </w:p>
          <w:p w14:paraId="6313C88E" w14:textId="77777777" w:rsidR="00970854" w:rsidRPr="00A4112C" w:rsidRDefault="00970854" w:rsidP="00970854">
            <w:pPr>
              <w:spacing w:after="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- электрическая розетка – по количеству участников.</w:t>
            </w:r>
          </w:p>
          <w:p w14:paraId="0901EA2C" w14:textId="77777777" w:rsidR="00970854" w:rsidRPr="00A4112C" w:rsidRDefault="00970854" w:rsidP="00970854">
            <w:pPr>
              <w:spacing w:after="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Концепция должна содержать схему расположения мебели и оборудования, подсобного помещения и учитывать функциональное зонирование выставочных тумб участников на площади стенда.</w:t>
            </w:r>
          </w:p>
          <w:p w14:paraId="298153C1" w14:textId="77777777" w:rsidR="00970854" w:rsidRPr="00A4112C" w:rsidRDefault="00970854" w:rsidP="004A2127">
            <w:pPr>
              <w:numPr>
                <w:ilvl w:val="0"/>
                <w:numId w:val="29"/>
              </w:numPr>
              <w:spacing w:after="0"/>
              <w:ind w:left="0" w:firstLine="36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/>
                <w:color w:val="000000"/>
                <w:u w:val="single"/>
              </w:rPr>
              <w:t xml:space="preserve">Концепция коллективного стенда должна быть согласована с Заказчиком в срок не позднее </w:t>
            </w:r>
            <w:r>
              <w:rPr>
                <w:rFonts w:ascii="Times New Roman" w:eastAsia="Times New Roman" w:hAnsi="Times New Roman"/>
                <w:b/>
                <w:color w:val="000000"/>
                <w:u w:val="single"/>
              </w:rPr>
              <w:t>двух</w:t>
            </w:r>
            <w:r w:rsidRPr="00A4112C">
              <w:rPr>
                <w:rFonts w:ascii="Times New Roman" w:eastAsia="Times New Roman" w:hAnsi="Times New Roman"/>
                <w:b/>
                <w:color w:val="000000"/>
                <w:u w:val="single"/>
              </w:rPr>
              <w:t xml:space="preserve"> календарных дней с даты подписания договора. Заказчик вправе вносить правки в Концепцию стенда.</w:t>
            </w:r>
          </w:p>
          <w:p w14:paraId="6176EEAD" w14:textId="77777777" w:rsidR="00970854" w:rsidRPr="00A4112C" w:rsidRDefault="00970854" w:rsidP="004A2127">
            <w:pPr>
              <w:numPr>
                <w:ilvl w:val="0"/>
                <w:numId w:val="29"/>
              </w:numPr>
              <w:spacing w:after="0"/>
              <w:ind w:left="0" w:firstLine="360"/>
              <w:contextualSpacing/>
              <w:rPr>
                <w:rFonts w:ascii="Times New Roman" w:eastAsia="Times New Roman" w:hAnsi="Times New Roman"/>
                <w:bCs/>
                <w:color w:val="000000"/>
                <w:u w:val="single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Pr="00A4112C">
              <w:rPr>
                <w:rFonts w:ascii="Times New Roman" w:eastAsia="Times New Roman" w:hAnsi="Times New Roman"/>
                <w:bCs/>
                <w:color w:val="000000"/>
                <w:u w:val="single"/>
              </w:rPr>
              <w:t xml:space="preserve">Исполнитель самостоятельно взаимодействует с Организатором выставки и Участниками, запрашивает необходимую информацию, в том числе о продукции, выставочных образцах и т.д. </w:t>
            </w:r>
          </w:p>
          <w:p w14:paraId="2AAF3B57" w14:textId="77777777" w:rsidR="00970854" w:rsidRPr="00A4112C" w:rsidRDefault="00970854" w:rsidP="004A2127">
            <w:pPr>
              <w:numPr>
                <w:ilvl w:val="0"/>
                <w:numId w:val="29"/>
              </w:numPr>
              <w:spacing w:after="0"/>
              <w:ind w:left="34" w:firstLine="326"/>
              <w:contextualSpacing/>
              <w:rPr>
                <w:rFonts w:ascii="Times New Roman" w:eastAsia="Times New Roman" w:hAnsi="Times New Roman"/>
              </w:rPr>
            </w:pPr>
            <w:r w:rsidRPr="00A4112C">
              <w:rPr>
                <w:rFonts w:ascii="Times New Roman" w:eastAsia="Times New Roman" w:hAnsi="Times New Roman"/>
                <w:b/>
                <w:bCs/>
                <w:u w:val="single"/>
              </w:rPr>
              <w:t xml:space="preserve">На основе утвержденной Концепции Исполнитель осуществляет </w:t>
            </w:r>
            <w:r w:rsidRPr="00A4112C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>разработку Дизайн-проекта коллективного стенда участников выставки</w:t>
            </w: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:</w:t>
            </w:r>
          </w:p>
          <w:p w14:paraId="1F843FF1" w14:textId="77777777" w:rsidR="00970854" w:rsidRPr="00A4112C" w:rsidRDefault="00970854" w:rsidP="004A2127">
            <w:pPr>
              <w:numPr>
                <w:ilvl w:val="0"/>
                <w:numId w:val="28"/>
              </w:numPr>
              <w:spacing w:after="0"/>
              <w:ind w:left="34" w:firstLine="326"/>
              <w:contextualSpacing/>
              <w:rPr>
                <w:rFonts w:ascii="Times New Roman" w:eastAsia="Times New Roman" w:hAnsi="Times New Roman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 xml:space="preserve">дизайн-проект стенда должен представлять собой комплекс графических и конструктивных элементов, объединенных одним стилем-концепцией. Стенд по дизайн-проекту должен выполнять представительскую функцию продукции из Пермского края. </w:t>
            </w:r>
          </w:p>
          <w:p w14:paraId="2F95B108" w14:textId="77777777" w:rsidR="00970854" w:rsidRPr="00A4112C" w:rsidRDefault="00970854" w:rsidP="004A2127">
            <w:pPr>
              <w:numPr>
                <w:ilvl w:val="0"/>
                <w:numId w:val="28"/>
              </w:numPr>
              <w:spacing w:after="0"/>
              <w:ind w:left="34" w:firstLine="326"/>
              <w:contextualSpacing/>
              <w:rPr>
                <w:rFonts w:ascii="Times New Roman" w:eastAsia="Times New Roman" w:hAnsi="Times New Roman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 xml:space="preserve">дизайн-проект должен содержать графические работы по оклейке стеновых панелей. Макет оклейки стеновых панелей </w:t>
            </w:r>
            <w:r w:rsidRPr="00A4112C">
              <w:rPr>
                <w:rFonts w:ascii="Times New Roman" w:eastAsia="Times New Roman" w:hAnsi="Times New Roman"/>
                <w:bCs/>
              </w:rPr>
              <w:t xml:space="preserve">должен содержать информацию о заказчике, обо всех участниках выставки, представленных на стенде с учетом корпоративного стиля участников выставки, а также должен содержать логотипы и фирменную символику Пермского края, кобрендинг Центра поддержки экспорта, Центра «Мой бизнес». Логотипы и элементы фирменного стиля для макетов предоставляет Заказчик. </w:t>
            </w:r>
          </w:p>
          <w:p w14:paraId="1CB54764" w14:textId="77777777" w:rsidR="00970854" w:rsidRPr="00A4112C" w:rsidRDefault="00970854" w:rsidP="004A2127">
            <w:pPr>
              <w:numPr>
                <w:ilvl w:val="0"/>
                <w:numId w:val="28"/>
              </w:numPr>
              <w:spacing w:after="0"/>
              <w:ind w:left="34" w:firstLine="283"/>
              <w:contextualSpacing/>
              <w:rPr>
                <w:rFonts w:ascii="Times New Roman" w:eastAsia="Times New Roman" w:hAnsi="Times New Roman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дизайн-проект должен содержать конструктивные элементы, выполненные из пластика, либо из оргстекла, либо из дерева, которые должны гармонично вписываться в концепцию дизайн-проекта стенда, а также обеспечивать функцию визуальной демонстрации преимуществ пермских производителей.</w:t>
            </w:r>
          </w:p>
          <w:p w14:paraId="718085BE" w14:textId="77777777" w:rsidR="00970854" w:rsidRPr="00A4112C" w:rsidRDefault="00970854" w:rsidP="004A2127">
            <w:pPr>
              <w:numPr>
                <w:ilvl w:val="0"/>
                <w:numId w:val="28"/>
              </w:numPr>
              <w:spacing w:after="0"/>
              <w:ind w:left="34" w:firstLine="283"/>
              <w:contextualSpacing/>
              <w:rPr>
                <w:rFonts w:ascii="Times New Roman" w:eastAsia="Times New Roman" w:hAnsi="Times New Roman"/>
                <w:bCs/>
                <w:u w:val="single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  <w:u w:val="single"/>
              </w:rPr>
              <w:t xml:space="preserve">Исполнитель согласовывает дизайн-проект стенда в срок не позднее </w:t>
            </w:r>
            <w:r>
              <w:rPr>
                <w:rFonts w:ascii="Times New Roman" w:eastAsia="Times New Roman" w:hAnsi="Times New Roman"/>
                <w:bCs/>
                <w:color w:val="000000"/>
                <w:u w:val="single"/>
              </w:rPr>
              <w:t xml:space="preserve">трех </w:t>
            </w:r>
            <w:r w:rsidRPr="00A4112C">
              <w:rPr>
                <w:rFonts w:ascii="Times New Roman" w:eastAsia="Times New Roman" w:hAnsi="Times New Roman"/>
                <w:bCs/>
                <w:color w:val="000000"/>
                <w:u w:val="single"/>
              </w:rPr>
              <w:t>календарных дней с даты подписания договора. Заказчик вправе вносить правки в дизайн-проект стенда, не увеличивающие стоимость застройки стенда, а также согласно предпочтениям заказчика.</w:t>
            </w:r>
          </w:p>
          <w:p w14:paraId="6A97AFA0" w14:textId="77777777" w:rsidR="00970854" w:rsidRPr="00A4112C" w:rsidRDefault="00970854" w:rsidP="004A2127">
            <w:pPr>
              <w:numPr>
                <w:ilvl w:val="0"/>
                <w:numId w:val="29"/>
              </w:numPr>
              <w:spacing w:after="0"/>
              <w:ind w:left="175" w:firstLine="326"/>
              <w:contextualSpacing/>
              <w:rPr>
                <w:rFonts w:ascii="Times New Roman" w:eastAsia="Times New Roman" w:hAnsi="Times New Roman"/>
                <w:bCs/>
                <w:u w:val="single"/>
              </w:rPr>
            </w:pPr>
            <w:r w:rsidRPr="00A4112C">
              <w:rPr>
                <w:rFonts w:ascii="Times New Roman" w:eastAsia="Times New Roman" w:hAnsi="Times New Roman"/>
                <w:b/>
              </w:rPr>
              <w:t xml:space="preserve"> </w:t>
            </w:r>
            <w:r w:rsidRPr="00A4112C">
              <w:rPr>
                <w:rFonts w:ascii="Times New Roman" w:eastAsia="Times New Roman" w:hAnsi="Times New Roman"/>
                <w:b/>
                <w:bCs/>
              </w:rPr>
              <w:t xml:space="preserve">Исполнитель осуществляет застройку коллективного выставочного стенда, монтаж/демонтаж и утилизацию выставочного стенда, оснащение выставочным оборудованием в соответствии с утвержденным с дизайн-проектом и концепцией. </w:t>
            </w:r>
          </w:p>
          <w:p w14:paraId="583972A7" w14:textId="77777777" w:rsidR="00970854" w:rsidRPr="00A4112C" w:rsidRDefault="00970854" w:rsidP="004A2127">
            <w:pPr>
              <w:numPr>
                <w:ilvl w:val="0"/>
                <w:numId w:val="31"/>
              </w:numPr>
              <w:spacing w:after="0"/>
              <w:ind w:left="0" w:firstLine="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 xml:space="preserve">Исполнитель обеспечивает монтаж коллективного стенда в срок не позднее 23:00 часов «22» ноября 2022 г. </w:t>
            </w:r>
          </w:p>
          <w:p w14:paraId="2EF04F3B" w14:textId="77777777" w:rsidR="00970854" w:rsidRPr="00A4112C" w:rsidRDefault="00970854" w:rsidP="004A2127">
            <w:pPr>
              <w:numPr>
                <w:ilvl w:val="0"/>
                <w:numId w:val="31"/>
              </w:numPr>
              <w:spacing w:after="0"/>
              <w:ind w:left="0" w:firstLine="0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Исполнитель обеспечивает демонтаж и утилизацию коллективного стенда «26» ноября 2022 г.</w:t>
            </w:r>
          </w:p>
          <w:p w14:paraId="541C46C0" w14:textId="77777777" w:rsidR="00970854" w:rsidRPr="00A4112C" w:rsidRDefault="00970854" w:rsidP="004A2127">
            <w:pPr>
              <w:numPr>
                <w:ilvl w:val="0"/>
                <w:numId w:val="29"/>
              </w:numPr>
              <w:spacing w:after="0"/>
              <w:ind w:left="34" w:firstLine="326"/>
              <w:contextualSpacing/>
              <w:rPr>
                <w:rFonts w:ascii="Times New Roman" w:eastAsia="Times New Roman" w:hAnsi="Times New Roman"/>
                <w:b/>
                <w:u w:val="single"/>
              </w:rPr>
            </w:pPr>
            <w:r w:rsidRPr="00A4112C">
              <w:rPr>
                <w:rFonts w:ascii="Times New Roman" w:eastAsia="Times New Roman" w:hAnsi="Times New Roman"/>
                <w:b/>
                <w:color w:val="000000"/>
                <w:u w:val="single"/>
              </w:rPr>
              <w:t>Исполнитель оказывает техническое содействие и лингвистическое сопровождение во время работы коллективного стенда Заказчика на выставке:</w:t>
            </w:r>
          </w:p>
          <w:p w14:paraId="5BD3160E" w14:textId="77777777" w:rsidR="00970854" w:rsidRPr="00A4112C" w:rsidRDefault="00970854" w:rsidP="004A2127">
            <w:pPr>
              <w:numPr>
                <w:ilvl w:val="0"/>
                <w:numId w:val="30"/>
              </w:numPr>
              <w:spacing w:after="0"/>
              <w:ind w:left="34" w:firstLine="283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Исполнитель обязан заблаговременно проверить исправность всего оборудования, используемого при подготовке и проведении мероприятий в рамках участия в выставке.</w:t>
            </w:r>
          </w:p>
          <w:p w14:paraId="4C01FCEA" w14:textId="77777777" w:rsidR="00970854" w:rsidRPr="00A4112C" w:rsidRDefault="00970854" w:rsidP="004A2127">
            <w:pPr>
              <w:numPr>
                <w:ilvl w:val="0"/>
                <w:numId w:val="30"/>
              </w:numPr>
              <w:spacing w:after="0"/>
              <w:ind w:left="34" w:firstLine="283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lastRenderedPageBreak/>
              <w:t xml:space="preserve">Исполнитель обеспечивает </w:t>
            </w:r>
            <w:r w:rsidRPr="00A4112C">
              <w:rPr>
                <w:rFonts w:ascii="Times New Roman" w:eastAsia="Times New Roman" w:hAnsi="Times New Roman"/>
              </w:rPr>
              <w:t>электроподключение всего оборудования и всех приборов, и оплату расходов на электроэнергию.</w:t>
            </w:r>
          </w:p>
          <w:p w14:paraId="03507115" w14:textId="77777777" w:rsidR="00970854" w:rsidRPr="00A4112C" w:rsidRDefault="00970854" w:rsidP="004A2127">
            <w:pPr>
              <w:numPr>
                <w:ilvl w:val="0"/>
                <w:numId w:val="30"/>
              </w:numPr>
              <w:spacing w:after="0"/>
              <w:ind w:left="34" w:firstLine="283"/>
              <w:contextualSpacing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</w:rPr>
              <w:t>Исполнитель обязан обеспечить работу не менее двух переводчиков с русского на узбекский/английский языки.</w:t>
            </w:r>
          </w:p>
          <w:p w14:paraId="400EDE76" w14:textId="77777777" w:rsidR="00970854" w:rsidRPr="00A4112C" w:rsidRDefault="00970854" w:rsidP="004A2127">
            <w:pPr>
              <w:numPr>
                <w:ilvl w:val="0"/>
                <w:numId w:val="29"/>
              </w:numPr>
              <w:spacing w:after="0"/>
              <w:contextualSpacing/>
              <w:rPr>
                <w:rFonts w:ascii="Times New Roman" w:eastAsia="Times New Roman" w:hAnsi="Times New Roman"/>
                <w:b/>
                <w:bCs/>
              </w:rPr>
            </w:pPr>
            <w:r w:rsidRPr="00A4112C">
              <w:rPr>
                <w:rFonts w:ascii="Times New Roman" w:eastAsia="Times New Roman" w:hAnsi="Times New Roman"/>
                <w:b/>
                <w:bCs/>
                <w:u w:val="single"/>
                <w:lang w:eastAsia="ko-KR"/>
              </w:rPr>
              <w:t>Исполнитель обеспечивает организацию сопутствующих мероприятий:</w:t>
            </w:r>
          </w:p>
          <w:p w14:paraId="157938AD" w14:textId="77777777" w:rsidR="00970854" w:rsidRDefault="00970854" w:rsidP="004A2127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spacing w:after="0"/>
              <w:ind w:left="34" w:right="33" w:firstLine="326"/>
              <w:contextualSpacing/>
              <w:rPr>
                <w:rFonts w:ascii="Times New Roman" w:eastAsia="Times New Roman" w:hAnsi="Times New Roman"/>
                <w:lang w:eastAsia="ko-KR"/>
              </w:rPr>
            </w:pPr>
            <w:r w:rsidRPr="00A4112C">
              <w:rPr>
                <w:rFonts w:ascii="Times New Roman" w:eastAsia="Times New Roman" w:hAnsi="Times New Roman" w:cs="Courier New"/>
              </w:rPr>
              <w:t xml:space="preserve">Исполнитель </w:t>
            </w:r>
            <w:r w:rsidRPr="00A4112C">
              <w:rPr>
                <w:rFonts w:ascii="Times New Roman" w:eastAsia="Times New Roman" w:hAnsi="Times New Roman"/>
                <w:lang w:eastAsia="ko-KR"/>
              </w:rPr>
              <w:t xml:space="preserve">заблаговременно осуществляет подбор вариантов авиа (железнодорожных) рейсов и предоставляет информацию на рассмотрение Участника, сопроводив её рекомендацией по выбору авиа (железнодорожного) рейса, с учетом графика работы Выставки. </w:t>
            </w:r>
            <w:r w:rsidRPr="00A4112C">
              <w:rPr>
                <w:rFonts w:ascii="Times New Roman" w:eastAsia="Times New Roman" w:hAnsi="Times New Roman"/>
                <w:u w:val="single"/>
                <w:lang w:eastAsia="ko-KR"/>
              </w:rPr>
              <w:t xml:space="preserve">При необходимости, организовывает закупку авиа (железнодорожных) билетов Участникам </w:t>
            </w:r>
            <w:r w:rsidRPr="00A4112C">
              <w:rPr>
                <w:rFonts w:ascii="Times New Roman" w:eastAsia="Times New Roman" w:hAnsi="Times New Roman"/>
                <w:b/>
                <w:bCs/>
                <w:u w:val="single"/>
                <w:lang w:eastAsia="ko-KR"/>
              </w:rPr>
              <w:t>(за счет средств Участников</w:t>
            </w:r>
            <w:r w:rsidRPr="00A4112C">
              <w:rPr>
                <w:rFonts w:ascii="Times New Roman" w:eastAsia="Times New Roman" w:hAnsi="Times New Roman"/>
                <w:b/>
                <w:bCs/>
                <w:lang w:eastAsia="ko-KR"/>
              </w:rPr>
              <w:t>).</w:t>
            </w:r>
            <w:r w:rsidRPr="00A4112C">
              <w:rPr>
                <w:rFonts w:ascii="Times New Roman" w:eastAsia="Times New Roman" w:hAnsi="Times New Roman"/>
                <w:lang w:eastAsia="ko-KR"/>
              </w:rPr>
              <w:t xml:space="preserve"> Информация предоставляется в формате таблицы с активными ссылками. </w:t>
            </w:r>
          </w:p>
          <w:p w14:paraId="66800D3A" w14:textId="77777777" w:rsidR="00970854" w:rsidRPr="00903E78" w:rsidRDefault="00970854" w:rsidP="004A2127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spacing w:after="0"/>
              <w:ind w:left="34" w:right="33" w:firstLine="326"/>
              <w:contextualSpacing/>
              <w:rPr>
                <w:rFonts w:ascii="Times New Roman" w:eastAsia="Times New Roman" w:hAnsi="Times New Roman"/>
                <w:lang w:eastAsia="ko-KR"/>
              </w:rPr>
            </w:pPr>
            <w:bookmarkStart w:id="18" w:name="_Hlk117787948"/>
            <w:r w:rsidRPr="00903E78">
              <w:rPr>
                <w:rFonts w:ascii="Times New Roman" w:eastAsia="Times New Roman" w:hAnsi="Times New Roman" w:cs="Courier New"/>
              </w:rPr>
              <w:t>И</w:t>
            </w:r>
            <w:r w:rsidRPr="00903E78">
              <w:rPr>
                <w:rFonts w:ascii="Times New Roman" w:eastAsia="Times New Roman" w:hAnsi="Times New Roman"/>
                <w:lang w:eastAsia="ko-KR"/>
              </w:rPr>
              <w:t>сполнитель обеспечивает трансфер участников в даты проведения выставки внутри города пребывания, включая встречу/отъезд в/из отеля и в/из место проведения выставки.</w:t>
            </w:r>
            <w:r w:rsidRPr="00903E78">
              <w:rPr>
                <w:rFonts w:ascii="Times New Roman" w:hAnsi="Times New Roman"/>
              </w:rPr>
              <w:t xml:space="preserve"> Исполнитель предоставляет транспортные средства в технически исправном состоянии, </w:t>
            </w:r>
            <w:r w:rsidRPr="00903E78">
              <w:rPr>
                <w:rFonts w:ascii="Times New Roman" w:eastAsia="Times New Roman" w:hAnsi="Times New Roman"/>
                <w:lang w:eastAsia="ko-KR"/>
              </w:rPr>
              <w:t>с достаточным количеством посадочных мест, соответствующего высокому классу обслуживания компании, имеющей все необходимые документы, подтверждающие разрешение на перевозку пассажиров.</w:t>
            </w:r>
            <w:r w:rsidRPr="00903E78">
              <w:rPr>
                <w:rFonts w:ascii="Times New Roman" w:eastAsia="Times New Roman" w:hAnsi="Times New Roman"/>
              </w:rPr>
              <w:t xml:space="preserve"> </w:t>
            </w:r>
            <w:r w:rsidRPr="00903E78">
              <w:rPr>
                <w:rFonts w:ascii="Times New Roman" w:eastAsia="Times New Roman" w:hAnsi="Times New Roman"/>
                <w:u w:val="single"/>
              </w:rPr>
              <w:t xml:space="preserve">Исполнитель не позднее 5 календарных дней до начала Выставки обязан согласовать с Заказчиком виды, способы и возможность обеспечения транспортного сопровождения участников Выставки. </w:t>
            </w:r>
          </w:p>
          <w:bookmarkEnd w:id="18"/>
          <w:p w14:paraId="598855BE" w14:textId="77777777" w:rsidR="00970854" w:rsidRPr="00A4112C" w:rsidRDefault="00970854" w:rsidP="004A2127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spacing w:after="0"/>
              <w:ind w:left="34" w:right="33" w:firstLine="326"/>
              <w:contextualSpacing/>
              <w:rPr>
                <w:rFonts w:ascii="Times New Roman" w:eastAsia="Times New Roman" w:hAnsi="Times New Roman"/>
                <w:lang w:eastAsia="ko-KR"/>
              </w:rPr>
            </w:pPr>
            <w:r w:rsidRPr="00A4112C">
              <w:rPr>
                <w:rFonts w:ascii="Times New Roman" w:eastAsia="Times New Roman" w:hAnsi="Times New Roman"/>
                <w:lang w:eastAsia="ko-KR"/>
              </w:rPr>
              <w:t xml:space="preserve">Исполнитель обеспечивает сопровождение Участников по всем организационным и бытовым вопросам на весь период проведения Выставки. </w:t>
            </w:r>
          </w:p>
          <w:p w14:paraId="5E4E3489" w14:textId="77777777" w:rsidR="00970854" w:rsidRPr="00A4112C" w:rsidRDefault="00970854" w:rsidP="004A2127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851"/>
              </w:tabs>
              <w:autoSpaceDE w:val="0"/>
              <w:autoSpaceDN w:val="0"/>
              <w:adjustRightInd w:val="0"/>
              <w:spacing w:after="0"/>
              <w:ind w:left="34" w:right="33" w:firstLine="326"/>
              <w:contextualSpacing/>
              <w:rPr>
                <w:rFonts w:ascii="Times New Roman" w:eastAsia="Times New Roman" w:hAnsi="Times New Roman"/>
                <w:lang w:eastAsia="ko-KR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Исполнитель предоставляет информацию о возможных логистических маршрутах стоимости и сроков доставки выставочных образцов участников выставки, доставка до места проведения Выставки осуществляется силами и за счет Участников. Исполнитель регистрирует разрешение на ввоз на территорию выставки выставочных образцов (при наличии) Участников выставки согласно утвержденного регламента выставки.</w:t>
            </w:r>
          </w:p>
          <w:p w14:paraId="794255CA" w14:textId="77777777" w:rsidR="00970854" w:rsidRPr="00A4112C" w:rsidRDefault="00970854" w:rsidP="00970854">
            <w:pPr>
              <w:spacing w:after="0"/>
              <w:rPr>
                <w:rFonts w:ascii="Times New Roman" w:eastAsia="Times New Roman" w:hAnsi="Times New Roman"/>
                <w:bCs/>
                <w:color w:val="000000"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>Исполнитель самостоятельно производит оформление необходимых разрешительных документов на выставочные образцы.</w:t>
            </w:r>
          </w:p>
          <w:p w14:paraId="4A63DFF6" w14:textId="00E2276A" w:rsidR="00970854" w:rsidRPr="00970854" w:rsidRDefault="00970854" w:rsidP="00970854">
            <w:pPr>
              <w:spacing w:after="0"/>
              <w:rPr>
                <w:rFonts w:ascii="Times New Roman" w:hAnsi="Times New Roman"/>
                <w:b/>
              </w:rPr>
            </w:pPr>
            <w:r w:rsidRPr="00A4112C">
              <w:rPr>
                <w:rFonts w:ascii="Times New Roman" w:eastAsia="Times New Roman" w:hAnsi="Times New Roman"/>
                <w:bCs/>
                <w:color w:val="000000"/>
              </w:rPr>
              <w:t xml:space="preserve">Исполнитель обязуется соблюдать требования Технического руководства Выставки и все правила (противопожарные, санитарные и иные правила), действующие на территории её проведения. </w:t>
            </w:r>
          </w:p>
        </w:tc>
      </w:tr>
      <w:tr w:rsidR="00970854" w:rsidRPr="00854767" w14:paraId="41548D1E" w14:textId="77777777" w:rsidTr="00882774">
        <w:tc>
          <w:tcPr>
            <w:tcW w:w="2972" w:type="dxa"/>
          </w:tcPr>
          <w:p w14:paraId="3F8507B7" w14:textId="08901455" w:rsidR="00970854" w:rsidRPr="00854767" w:rsidRDefault="00970854" w:rsidP="00970854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854767">
              <w:rPr>
                <w:rFonts w:ascii="Times New Roman" w:hAnsi="Times New Roman"/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2899" w:type="dxa"/>
          </w:tcPr>
          <w:p w14:paraId="48BCD767" w14:textId="77777777" w:rsidR="00970854" w:rsidRPr="00E85CC2" w:rsidRDefault="00970854" w:rsidP="00970854">
            <w:pPr>
              <w:pStyle w:val="afff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CC2">
              <w:rPr>
                <w:rFonts w:ascii="Times New Roman" w:hAnsi="Times New Roman"/>
                <w:sz w:val="24"/>
                <w:szCs w:val="24"/>
              </w:rPr>
              <w:t>Отчетные документы по результатам оказанной услуги предоставляются в течение 5 (пяти) рабочих дней:</w:t>
            </w:r>
          </w:p>
          <w:p w14:paraId="0FA059B2" w14:textId="77777777" w:rsidR="00970854" w:rsidRPr="003F0B37" w:rsidRDefault="00970854" w:rsidP="004A2127">
            <w:pPr>
              <w:pStyle w:val="affff3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0B37">
              <w:rPr>
                <w:rFonts w:ascii="Times New Roman" w:hAnsi="Times New Roman"/>
                <w:sz w:val="24"/>
                <w:szCs w:val="24"/>
              </w:rPr>
              <w:t>Информационный отчет об оказанных услугах, содержащий:</w:t>
            </w:r>
          </w:p>
          <w:p w14:paraId="159DBBE3" w14:textId="77777777" w:rsidR="00970854" w:rsidRPr="003F0B37" w:rsidRDefault="00970854" w:rsidP="004A2127">
            <w:pPr>
              <w:pStyle w:val="affff3"/>
              <w:numPr>
                <w:ilvl w:val="1"/>
                <w:numId w:val="33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0B37">
              <w:rPr>
                <w:rFonts w:ascii="Times New Roman" w:hAnsi="Times New Roman"/>
                <w:sz w:val="24"/>
                <w:szCs w:val="24"/>
              </w:rPr>
              <w:t>Аналитический отчет по каждому участнику выставки в разрезе номенклатур продукции/услуг, представленных участником на выставке и ограничениях, накладываемых на их экспорт (при наличии).</w:t>
            </w:r>
          </w:p>
          <w:p w14:paraId="5F3DAC1C" w14:textId="77777777" w:rsidR="00970854" w:rsidRPr="003F0B37" w:rsidRDefault="00970854" w:rsidP="004A2127">
            <w:pPr>
              <w:pStyle w:val="affff3"/>
              <w:numPr>
                <w:ilvl w:val="1"/>
                <w:numId w:val="33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0B37">
              <w:rPr>
                <w:rFonts w:ascii="Times New Roman" w:hAnsi="Times New Roman"/>
                <w:sz w:val="24"/>
                <w:szCs w:val="24"/>
              </w:rPr>
              <w:t xml:space="preserve"> Сведения о работе участников на стенде с отражением информации о проведенных встречах, переговорах с потенциальными иностранными покупателями.</w:t>
            </w:r>
          </w:p>
          <w:p w14:paraId="5C00944C" w14:textId="77777777" w:rsidR="00970854" w:rsidRPr="003F0B37" w:rsidRDefault="00970854" w:rsidP="004A2127">
            <w:pPr>
              <w:pStyle w:val="affff3"/>
              <w:numPr>
                <w:ilvl w:val="1"/>
                <w:numId w:val="33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0B37">
              <w:rPr>
                <w:rFonts w:ascii="Times New Roman" w:hAnsi="Times New Roman"/>
                <w:sz w:val="24"/>
                <w:szCs w:val="24"/>
              </w:rPr>
              <w:t xml:space="preserve"> Фотоматериалы по результатам застройки и демонтажа стенда (не менее 5 фото).</w:t>
            </w:r>
          </w:p>
          <w:p w14:paraId="1D46178E" w14:textId="77777777" w:rsidR="00970854" w:rsidRDefault="00970854" w:rsidP="004A2127">
            <w:pPr>
              <w:pStyle w:val="affff3"/>
              <w:numPr>
                <w:ilvl w:val="1"/>
                <w:numId w:val="33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0B37">
              <w:rPr>
                <w:rFonts w:ascii="Times New Roman" w:hAnsi="Times New Roman"/>
                <w:sz w:val="24"/>
                <w:szCs w:val="24"/>
              </w:rPr>
              <w:t xml:space="preserve"> Фотоотчет размещения компаний на стенде (не менее 10 фото).</w:t>
            </w:r>
          </w:p>
          <w:p w14:paraId="2502644D" w14:textId="77777777" w:rsidR="00970854" w:rsidRDefault="00970854" w:rsidP="004A2127">
            <w:pPr>
              <w:pStyle w:val="affff3"/>
              <w:numPr>
                <w:ilvl w:val="1"/>
                <w:numId w:val="33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Фотоотчет об организации транспортного сопровождения (не менее 5 фото).</w:t>
            </w:r>
          </w:p>
          <w:p w14:paraId="67CE9CE9" w14:textId="77777777" w:rsidR="00970854" w:rsidRPr="003F0B37" w:rsidRDefault="00970854" w:rsidP="004A2127">
            <w:pPr>
              <w:pStyle w:val="affff3"/>
              <w:numPr>
                <w:ilvl w:val="1"/>
                <w:numId w:val="33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Фотоотчет по организации работы переводчиков с информацией о квалификации переводчиков.</w:t>
            </w:r>
          </w:p>
          <w:p w14:paraId="7C6686A9" w14:textId="77777777" w:rsidR="00970854" w:rsidRPr="00E85CC2" w:rsidRDefault="00970854" w:rsidP="004A2127">
            <w:pPr>
              <w:pStyle w:val="affff3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Концепция и д</w:t>
            </w:r>
            <w:r w:rsidRPr="00E85CC2">
              <w:rPr>
                <w:rFonts w:ascii="Times New Roman" w:hAnsi="Times New Roman"/>
                <w:sz w:val="24"/>
                <w:szCs w:val="24"/>
              </w:rPr>
              <w:t>изайн-проект застройки стенда.</w:t>
            </w:r>
          </w:p>
          <w:p w14:paraId="0448F071" w14:textId="56989C9D" w:rsidR="00970854" w:rsidRDefault="00970854" w:rsidP="004A2127">
            <w:pPr>
              <w:pStyle w:val="affff3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5CC2">
              <w:rPr>
                <w:rFonts w:ascii="Times New Roman" w:hAnsi="Times New Roman"/>
                <w:sz w:val="24"/>
                <w:szCs w:val="24"/>
              </w:rPr>
              <w:lastRenderedPageBreak/>
              <w:t>Акт оказанных услуг.</w:t>
            </w:r>
          </w:p>
          <w:p w14:paraId="6D85CE9F" w14:textId="7D3CDA04" w:rsidR="00970854" w:rsidRPr="00970854" w:rsidRDefault="00970854" w:rsidP="004A2127">
            <w:pPr>
              <w:pStyle w:val="affff3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0854">
              <w:rPr>
                <w:rFonts w:ascii="Times New Roman" w:hAnsi="Times New Roman"/>
                <w:sz w:val="24"/>
                <w:szCs w:val="24"/>
              </w:rPr>
              <w:t>Иные документы и материалы, подтверждающие факт оказанных услуг.</w:t>
            </w:r>
          </w:p>
        </w:tc>
      </w:tr>
    </w:tbl>
    <w:p w14:paraId="1AD228DB" w14:textId="77777777" w:rsidR="009B1B23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bookmarkStart w:id="19" w:name="_Toc183062408"/>
      <w:bookmarkStart w:id="20" w:name="_Toc342035834"/>
    </w:p>
    <w:p w14:paraId="0A2347C0" w14:textId="068441AF" w:rsidR="00414C6C" w:rsidRDefault="00414C6C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1AD87B24" w14:textId="7DF8E020" w:rsidR="00414C6C" w:rsidRDefault="00414C6C" w:rsidP="00414C6C"/>
    <w:p w14:paraId="4FBB39D7" w14:textId="5CA6BDA7" w:rsidR="00414C6C" w:rsidRDefault="00414C6C" w:rsidP="00414C6C"/>
    <w:p w14:paraId="7A4F77DA" w14:textId="77777777" w:rsidR="00767D90" w:rsidRDefault="00767D90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  <w:sectPr w:rsidR="00767D90" w:rsidSect="00767D90">
          <w:pgSz w:w="16838" w:h="11906" w:orient="landscape"/>
          <w:pgMar w:top="1134" w:right="709" w:bottom="567" w:left="567" w:header="709" w:footer="709" w:gutter="0"/>
          <w:cols w:space="708"/>
          <w:docGrid w:linePitch="360"/>
        </w:sectPr>
      </w:pPr>
    </w:p>
    <w:p w14:paraId="027C1551" w14:textId="33965FE8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9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0"/>
    </w:p>
    <w:p w14:paraId="6D4A695D" w14:textId="77777777" w:rsidR="00EB0AF1" w:rsidRPr="00D828A4" w:rsidRDefault="00EB0AF1" w:rsidP="00F41EEE">
      <w:pPr>
        <w:pStyle w:val="25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1" w:name="_Toc125778470"/>
      <w:bookmarkStart w:id="22" w:name="_Toc125786997"/>
      <w:bookmarkStart w:id="23" w:name="_Toc125787078"/>
    </w:p>
    <w:p w14:paraId="5AB903AE" w14:textId="77777777" w:rsidR="00116314" w:rsidRDefault="00310E64" w:rsidP="00F41EEE">
      <w:pPr>
        <w:pStyle w:val="25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5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0E1E96B6" w14:textId="77777777" w:rsidR="00D2410D" w:rsidRPr="00C62166" w:rsidRDefault="00D2410D" w:rsidP="00D2410D">
      <w:pPr>
        <w:keepNext/>
        <w:suppressAutoHyphens/>
        <w:spacing w:after="0" w:line="192" w:lineRule="auto"/>
        <w:outlineLvl w:val="1"/>
        <w:rPr>
          <w:b/>
          <w:caps/>
        </w:rPr>
      </w:pPr>
    </w:p>
    <w:p w14:paraId="66E371CA" w14:textId="77777777" w:rsidR="00414C6C" w:rsidRDefault="00414C6C" w:rsidP="00D2410D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468883E2" w14:textId="0D49E504" w:rsidR="00D2410D" w:rsidRPr="00C62166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C62166">
        <w:rPr>
          <w:rFonts w:eastAsia="Calibri"/>
          <w:b/>
          <w:sz w:val="28"/>
          <w:szCs w:val="28"/>
          <w:lang w:eastAsia="en-US"/>
        </w:rPr>
        <w:t xml:space="preserve">ФОРМА ЗАЯВКИ НА УЧАСТИЕ В ЗАКУПКЕ </w:t>
      </w:r>
    </w:p>
    <w:p w14:paraId="7E383EAD" w14:textId="77777777" w:rsidR="00D2410D" w:rsidRPr="00C62166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C62166">
        <w:rPr>
          <w:rFonts w:eastAsia="Calibri"/>
          <w:b/>
          <w:sz w:val="28"/>
          <w:szCs w:val="28"/>
          <w:lang w:eastAsia="en-US"/>
        </w:rPr>
        <w:t>Заявка на участие в закупке</w:t>
      </w:r>
    </w:p>
    <w:p w14:paraId="4EC98149" w14:textId="77777777" w:rsidR="00D2410D" w:rsidRPr="00C62166" w:rsidRDefault="00D2410D" w:rsidP="00D2410D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C62166">
        <w:rPr>
          <w:rFonts w:eastAsia="Calibri"/>
          <w:color w:val="000000"/>
          <w:sz w:val="28"/>
          <w:szCs w:val="28"/>
          <w:lang w:eastAsia="en-US"/>
        </w:rPr>
        <w:t xml:space="preserve">Дата __________________ </w:t>
      </w:r>
    </w:p>
    <w:p w14:paraId="2371B2E6" w14:textId="77777777" w:rsidR="00D2410D" w:rsidRPr="00C62166" w:rsidRDefault="00D2410D" w:rsidP="00D2410D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C62166">
        <w:rPr>
          <w:rFonts w:eastAsia="Calibri"/>
          <w:color w:val="000000"/>
          <w:sz w:val="28"/>
          <w:szCs w:val="28"/>
          <w:lang w:eastAsia="en-US"/>
        </w:rPr>
        <w:t xml:space="preserve">исх. номер__________________ </w:t>
      </w:r>
    </w:p>
    <w:p w14:paraId="5BE8F22D" w14:textId="77777777" w:rsidR="00D2410D" w:rsidRPr="00C62166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129F9346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на право заключения с некоммерческой организацией "Пермский фонд развития предпринимательства" (далее – Фонд, Заказчик) договора на </w:t>
      </w:r>
    </w:p>
    <w:p w14:paraId="0EE19FA0" w14:textId="77777777" w:rsidR="00D2410D" w:rsidRPr="00C62166" w:rsidRDefault="00D2410D" w:rsidP="00D2410D">
      <w:pPr>
        <w:spacing w:after="0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C62166">
        <w:rPr>
          <w:rFonts w:eastAsia="Calibri"/>
          <w:i/>
          <w:sz w:val="28"/>
          <w:szCs w:val="28"/>
          <w:lang w:eastAsia="en-US"/>
        </w:rPr>
        <w:t>предмет договора</w:t>
      </w:r>
    </w:p>
    <w:p w14:paraId="00B583A3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1) Изучив Извещение о закупке от </w:t>
      </w:r>
      <w:r w:rsidRPr="00C62166">
        <w:rPr>
          <w:rFonts w:eastAsia="Calibri"/>
          <w:b/>
          <w:sz w:val="28"/>
          <w:szCs w:val="28"/>
          <w:u w:val="single"/>
          <w:lang w:eastAsia="en-US"/>
        </w:rPr>
        <w:t>_____</w:t>
      </w:r>
      <w:r w:rsidRPr="00C62166">
        <w:rPr>
          <w:rFonts w:eastAsia="Calibri"/>
          <w:sz w:val="28"/>
          <w:szCs w:val="28"/>
          <w:lang w:eastAsia="en-US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Style w:val="130"/>
        <w:tblW w:w="10201" w:type="dxa"/>
        <w:tblLook w:val="04A0" w:firstRow="1" w:lastRow="0" w:firstColumn="1" w:lastColumn="0" w:noHBand="0" w:noVBand="1"/>
      </w:tblPr>
      <w:tblGrid>
        <w:gridCol w:w="4928"/>
        <w:gridCol w:w="5273"/>
      </w:tblGrid>
      <w:tr w:rsidR="00D2410D" w:rsidRPr="00C62166" w14:paraId="66565D93" w14:textId="77777777" w:rsidTr="0071688F">
        <w:tc>
          <w:tcPr>
            <w:tcW w:w="4928" w:type="dxa"/>
          </w:tcPr>
          <w:p w14:paraId="4E87B4C5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5273" w:type="dxa"/>
          </w:tcPr>
          <w:p w14:paraId="472EB804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4D4039F6" w14:textId="77777777" w:rsidTr="0071688F">
        <w:tc>
          <w:tcPr>
            <w:tcW w:w="4928" w:type="dxa"/>
          </w:tcPr>
          <w:p w14:paraId="1A50AE5D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Почтовый адрес (место нахождения), </w:t>
            </w:r>
          </w:p>
          <w:p w14:paraId="243DF716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юридический адрес (для юридических лиц) </w:t>
            </w:r>
          </w:p>
        </w:tc>
        <w:tc>
          <w:tcPr>
            <w:tcW w:w="5273" w:type="dxa"/>
          </w:tcPr>
          <w:p w14:paraId="783CBD89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01F7BAB1" w14:textId="77777777" w:rsidTr="0071688F">
        <w:tc>
          <w:tcPr>
            <w:tcW w:w="4928" w:type="dxa"/>
          </w:tcPr>
          <w:p w14:paraId="33FC82B0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5273" w:type="dxa"/>
          </w:tcPr>
          <w:p w14:paraId="792E5820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24A5F6E6" w14:textId="77777777" w:rsidTr="0071688F">
        <w:tc>
          <w:tcPr>
            <w:tcW w:w="4928" w:type="dxa"/>
          </w:tcPr>
          <w:p w14:paraId="17C1BD8B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5273" w:type="dxa"/>
          </w:tcPr>
          <w:p w14:paraId="7E913B89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4AD91A0B" w14:textId="77777777" w:rsidTr="0071688F">
        <w:tc>
          <w:tcPr>
            <w:tcW w:w="4928" w:type="dxa"/>
          </w:tcPr>
          <w:p w14:paraId="0DFDA069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Телефон </w:t>
            </w:r>
          </w:p>
        </w:tc>
        <w:tc>
          <w:tcPr>
            <w:tcW w:w="5273" w:type="dxa"/>
          </w:tcPr>
          <w:p w14:paraId="55FFA13A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69C73C38" w14:textId="77777777" w:rsidTr="0071688F">
        <w:tc>
          <w:tcPr>
            <w:tcW w:w="4928" w:type="dxa"/>
          </w:tcPr>
          <w:p w14:paraId="05C8E806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Электронная почта, сайт </w:t>
            </w:r>
          </w:p>
        </w:tc>
        <w:tc>
          <w:tcPr>
            <w:tcW w:w="5273" w:type="dxa"/>
          </w:tcPr>
          <w:p w14:paraId="0779E15C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</w:tbl>
    <w:p w14:paraId="1B5E1A38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</w:p>
    <w:p w14:paraId="0420A313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2) С материалами, содержащимися в документации и ее технической частью, влияющими на стоимость товара (работ, услуг) ознакомлены в полном объеме. </w:t>
      </w:r>
    </w:p>
    <w:p w14:paraId="731CC360" w14:textId="77777777" w:rsidR="00D2410D" w:rsidRPr="00C62166" w:rsidRDefault="00D2410D" w:rsidP="00D2410D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C62166">
        <w:rPr>
          <w:rFonts w:eastAsia="Calibri"/>
          <w:color w:val="000000"/>
          <w:sz w:val="28"/>
          <w:szCs w:val="28"/>
          <w:lang w:eastAsia="en-US"/>
        </w:rPr>
        <w:t xml:space="preserve">3) Предложение участника в отношении объекта закупки: </w:t>
      </w:r>
      <w:r w:rsidRPr="00C62166">
        <w:rPr>
          <w:rFonts w:eastAsia="Calibri"/>
          <w:i/>
          <w:color w:val="000000"/>
          <w:sz w:val="28"/>
          <w:szCs w:val="28"/>
          <w:lang w:eastAsia="en-US"/>
        </w:rPr>
        <w:t>__________________ руб. ______ коп.</w:t>
      </w:r>
    </w:p>
    <w:p w14:paraId="318031E9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документации, в пределах предлагаемой нами цены договора и иными условиями.</w:t>
      </w:r>
    </w:p>
    <w:p w14:paraId="1E079130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документации включая требования, </w:t>
      </w:r>
      <w:r w:rsidRPr="00C62166">
        <w:rPr>
          <w:rFonts w:eastAsia="Calibri"/>
          <w:sz w:val="28"/>
          <w:szCs w:val="28"/>
          <w:lang w:eastAsia="en-US"/>
        </w:rPr>
        <w:lastRenderedPageBreak/>
        <w:t>содержащиеся в технической части документации и согласно нашим предложениям, которые мы предлагаем включить в договор.</w:t>
      </w:r>
    </w:p>
    <w:p w14:paraId="2359943D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6) Настоящей заявкой на участие в закупке сообщаем, что соответствуем требованиям, изложенным в документации (Приложение № 1 к заявке на участие в закупке).</w:t>
      </w:r>
    </w:p>
    <w:p w14:paraId="3E98ABAC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7) Настоящим гарантируем достоверность представленной нами в заявке на участие в закупке информации и подтверждаем право Заказчика, не противоречащее 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 w14:paraId="01FEB237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закупке.</w:t>
      </w:r>
    </w:p>
    <w:p w14:paraId="23079B75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документации и условиями нашего предложения.</w:t>
      </w:r>
    </w:p>
    <w:p w14:paraId="75E3A92D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 w14:paraId="39DE13BE" w14:textId="4B258F2D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1</w:t>
      </w:r>
      <w:r w:rsidR="00FE21E5">
        <w:rPr>
          <w:rFonts w:eastAsia="Calibri"/>
          <w:sz w:val="28"/>
          <w:szCs w:val="28"/>
          <w:lang w:eastAsia="en-US"/>
        </w:rPr>
        <w:t>1</w:t>
      </w:r>
      <w:r w:rsidRPr="00C62166">
        <w:rPr>
          <w:rFonts w:eastAsia="Calibri"/>
          <w:sz w:val="28"/>
          <w:szCs w:val="28"/>
          <w:lang w:eastAsia="en-US"/>
        </w:rPr>
        <w:t xml:space="preserve">) К настоящей заявке на участие в закупке прилагаются документы, перечисленные в Извещении о закупке и в разделе </w:t>
      </w:r>
      <w:r w:rsidRPr="00C62166">
        <w:rPr>
          <w:rFonts w:eastAsia="Calibri"/>
          <w:sz w:val="28"/>
          <w:szCs w:val="28"/>
          <w:lang w:val="en-US" w:eastAsia="en-US"/>
        </w:rPr>
        <w:t>I</w:t>
      </w:r>
      <w:r w:rsidRPr="00C62166">
        <w:rPr>
          <w:rFonts w:eastAsia="Calibri"/>
          <w:sz w:val="28"/>
          <w:szCs w:val="28"/>
          <w:lang w:eastAsia="en-US"/>
        </w:rPr>
        <w:t xml:space="preserve"> настоящей документации, являющиеся неотъемлемой частью нашей заявки на участие в закупке, согласно описи </w:t>
      </w:r>
      <w:r w:rsidRPr="00C62166">
        <w:rPr>
          <w:rFonts w:eastAsia="Calibri"/>
          <w:i/>
          <w:sz w:val="28"/>
          <w:szCs w:val="28"/>
          <w:lang w:eastAsia="en-US"/>
        </w:rPr>
        <w:t>(Приложение  к заявке на участие в закупке)</w:t>
      </w:r>
      <w:r w:rsidRPr="00C62166">
        <w:rPr>
          <w:rFonts w:eastAsia="Calibri"/>
          <w:sz w:val="28"/>
          <w:szCs w:val="28"/>
          <w:lang w:eastAsia="en-US"/>
        </w:rPr>
        <w:t xml:space="preserve"> - на _____листах.</w:t>
      </w:r>
    </w:p>
    <w:p w14:paraId="17A8252F" w14:textId="77777777" w:rsidR="00D2410D" w:rsidRPr="00C62166" w:rsidRDefault="00D2410D" w:rsidP="00D2410D">
      <w:pPr>
        <w:shd w:val="clear" w:color="auto" w:fill="FFFFFF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_______________________________________________   ______________  _______________ </w:t>
      </w:r>
    </w:p>
    <w:p w14:paraId="28A748A7" w14:textId="77777777" w:rsidR="00D2410D" w:rsidRPr="00C62166" w:rsidRDefault="00D2410D" w:rsidP="00D2410D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  <w:lang w:eastAsia="en-US"/>
        </w:rPr>
      </w:pPr>
      <w:r w:rsidRPr="00C62166">
        <w:rPr>
          <w:rFonts w:eastAsia="Calibri"/>
          <w:i/>
          <w:sz w:val="28"/>
          <w:szCs w:val="28"/>
          <w:lang w:eastAsia="en-US"/>
        </w:rPr>
        <w:t xml:space="preserve">должность руководителя участника закупки (или уполномоченного представителя)                         </w:t>
      </w:r>
      <w:r w:rsidRPr="00C62166">
        <w:rPr>
          <w:rFonts w:eastAsia="Calibri"/>
          <w:i/>
          <w:sz w:val="28"/>
          <w:szCs w:val="28"/>
          <w:lang w:eastAsia="en-US"/>
        </w:rPr>
        <w:tab/>
        <w:t xml:space="preserve">    Подпись     </w:t>
      </w:r>
      <w:r w:rsidRPr="00C62166">
        <w:rPr>
          <w:rFonts w:eastAsia="Calibri"/>
          <w:i/>
          <w:sz w:val="28"/>
          <w:szCs w:val="28"/>
          <w:lang w:eastAsia="en-US"/>
        </w:rPr>
        <w:tab/>
      </w:r>
      <w:r w:rsidRPr="00C62166">
        <w:rPr>
          <w:rFonts w:eastAsia="Calibri"/>
          <w:i/>
          <w:sz w:val="28"/>
          <w:szCs w:val="28"/>
          <w:lang w:eastAsia="en-US"/>
        </w:rPr>
        <w:tab/>
        <w:t xml:space="preserve">                 Ф.И.О.</w:t>
      </w:r>
    </w:p>
    <w:p w14:paraId="349AFA92" w14:textId="0924F86E" w:rsidR="00D2410D" w:rsidRPr="00C62166" w:rsidRDefault="00D2410D" w:rsidP="00D2410D">
      <w:pPr>
        <w:keepNext/>
        <w:spacing w:after="0" w:line="192" w:lineRule="auto"/>
        <w:outlineLvl w:val="1"/>
        <w:rPr>
          <w:b/>
          <w:caps/>
        </w:rPr>
      </w:pPr>
      <w:r w:rsidRPr="00C62166">
        <w:rPr>
          <w:rFonts w:eastAsia="Calibri"/>
          <w:sz w:val="28"/>
          <w:szCs w:val="28"/>
          <w:lang w:eastAsia="en-US"/>
        </w:rPr>
        <w:t>Дата "___"______________ 20</w:t>
      </w:r>
      <w:r w:rsidR="00886512">
        <w:rPr>
          <w:rFonts w:eastAsia="Calibri"/>
          <w:sz w:val="28"/>
          <w:szCs w:val="28"/>
          <w:lang w:eastAsia="en-US"/>
        </w:rPr>
        <w:t>22</w:t>
      </w:r>
      <w:r w:rsidRPr="00C62166">
        <w:rPr>
          <w:rFonts w:eastAsia="Calibri"/>
          <w:sz w:val="28"/>
          <w:szCs w:val="28"/>
          <w:lang w:eastAsia="en-US"/>
        </w:rPr>
        <w:t>г.</w:t>
      </w:r>
    </w:p>
    <w:p w14:paraId="388B8CF4" w14:textId="77777777" w:rsidR="00D2410D" w:rsidRPr="00C62166" w:rsidRDefault="00D2410D" w:rsidP="00D2410D">
      <w:pPr>
        <w:keepNext/>
        <w:spacing w:after="0" w:line="192" w:lineRule="auto"/>
        <w:outlineLvl w:val="1"/>
        <w:rPr>
          <w:b/>
        </w:rPr>
      </w:pPr>
    </w:p>
    <w:p w14:paraId="5CAB4548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  <w:bookmarkStart w:id="24" w:name="_Toc342035837"/>
      <w:bookmarkStart w:id="25" w:name="_Toc121292706"/>
      <w:bookmarkStart w:id="26" w:name="_Toc125778472"/>
      <w:bookmarkStart w:id="27" w:name="_Toc125786999"/>
      <w:bookmarkStart w:id="28" w:name="_Toc125787080"/>
      <w:bookmarkStart w:id="29" w:name="_Toc125803204"/>
      <w:bookmarkStart w:id="30" w:name="_Toc125892487"/>
    </w:p>
    <w:p w14:paraId="318DB06D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23B61433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1B31B0C3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C56E036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0BE45A60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26BD7C9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0E421BBB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192E8304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2864FF21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459C6430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1BBC5F0E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249758DB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D3888F2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CEA9F61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2FF1228F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0C78504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1146C5B8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631BE075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3F7EE6AF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02649CEC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1A861095" w14:textId="77777777" w:rsidR="00D2410D" w:rsidRPr="00D2410D" w:rsidRDefault="00D2410D" w:rsidP="00D2410D">
      <w:pPr>
        <w:shd w:val="clear" w:color="auto" w:fill="FFFFFF"/>
        <w:spacing w:after="0"/>
        <w:rPr>
          <w:rFonts w:eastAsia="Calibri"/>
          <w:b/>
          <w:bCs/>
          <w:sz w:val="28"/>
          <w:szCs w:val="28"/>
        </w:rPr>
      </w:pPr>
      <w:r w:rsidRPr="00D2410D">
        <w:rPr>
          <w:rFonts w:eastAsia="Calibri"/>
          <w:b/>
          <w:bCs/>
          <w:sz w:val="28"/>
          <w:szCs w:val="28"/>
        </w:rPr>
        <w:lastRenderedPageBreak/>
        <w:t>Форма 2</w:t>
      </w:r>
    </w:p>
    <w:p w14:paraId="2436E000" w14:textId="77777777" w:rsidR="00D2410D" w:rsidRPr="00D2410D" w:rsidRDefault="00D2410D" w:rsidP="00D2410D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 w:rsidRPr="00D2410D"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683C187E" w14:textId="77777777" w:rsidR="00D2410D" w:rsidRPr="00D2410D" w:rsidRDefault="00D2410D" w:rsidP="00D2410D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 w:rsidRPr="00D2410D"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D2410D" w:rsidRPr="00D2410D" w14:paraId="7117EA91" w14:textId="77777777" w:rsidTr="0071688F">
        <w:tc>
          <w:tcPr>
            <w:tcW w:w="3119" w:type="dxa"/>
            <w:shd w:val="clear" w:color="auto" w:fill="D9D9D9"/>
          </w:tcPr>
          <w:p w14:paraId="64849853" w14:textId="77777777" w:rsidR="00D2410D" w:rsidRPr="00D2410D" w:rsidRDefault="00D2410D" w:rsidP="00D2410D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4DD4A056" w14:textId="77777777" w:rsidR="00D2410D" w:rsidRPr="00D2410D" w:rsidRDefault="00D2410D" w:rsidP="00D2410D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D2410D" w:rsidRPr="00D2410D" w14:paraId="365A1940" w14:textId="77777777" w:rsidTr="0071688F">
        <w:tc>
          <w:tcPr>
            <w:tcW w:w="3119" w:type="dxa"/>
            <w:shd w:val="clear" w:color="auto" w:fill="auto"/>
          </w:tcPr>
          <w:p w14:paraId="3D8EA906" w14:textId="77777777" w:rsidR="00D2410D" w:rsidRPr="00D2410D" w:rsidRDefault="00D2410D" w:rsidP="00D2410D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24F717D5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4A8A79D6" w14:textId="77777777" w:rsidTr="0071688F">
        <w:tc>
          <w:tcPr>
            <w:tcW w:w="3119" w:type="dxa"/>
            <w:shd w:val="clear" w:color="auto" w:fill="auto"/>
          </w:tcPr>
          <w:p w14:paraId="3987820B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1E94B903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5B5BDF59" w14:textId="77777777" w:rsidTr="0071688F">
        <w:tc>
          <w:tcPr>
            <w:tcW w:w="3119" w:type="dxa"/>
            <w:shd w:val="clear" w:color="auto" w:fill="auto"/>
          </w:tcPr>
          <w:p w14:paraId="3D70E71A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2F5E9A8D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38D007F5" w14:textId="77777777" w:rsidTr="0071688F">
        <w:tc>
          <w:tcPr>
            <w:tcW w:w="3119" w:type="dxa"/>
            <w:shd w:val="clear" w:color="auto" w:fill="auto"/>
          </w:tcPr>
          <w:p w14:paraId="6E944826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9A0CC72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3C7D72F3" w14:textId="77777777" w:rsidTr="0071688F">
        <w:tc>
          <w:tcPr>
            <w:tcW w:w="3119" w:type="dxa"/>
            <w:shd w:val="clear" w:color="auto" w:fill="auto"/>
          </w:tcPr>
          <w:p w14:paraId="1FCE13FA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3FE12CB8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3E7CEACC" w14:textId="77777777" w:rsidTr="0071688F">
        <w:tc>
          <w:tcPr>
            <w:tcW w:w="3119" w:type="dxa"/>
            <w:shd w:val="clear" w:color="auto" w:fill="auto"/>
          </w:tcPr>
          <w:p w14:paraId="33AFA188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73D49C4B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1C6CB064" w14:textId="77777777" w:rsidTr="0071688F">
        <w:tc>
          <w:tcPr>
            <w:tcW w:w="3119" w:type="dxa"/>
            <w:shd w:val="clear" w:color="auto" w:fill="auto"/>
          </w:tcPr>
          <w:p w14:paraId="59487032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4B051112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204E0A2A" w14:textId="77777777" w:rsidTr="0071688F">
        <w:tc>
          <w:tcPr>
            <w:tcW w:w="3119" w:type="dxa"/>
            <w:shd w:val="clear" w:color="auto" w:fill="auto"/>
          </w:tcPr>
          <w:p w14:paraId="10B79F6F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6F6C1427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32BAE056" w14:textId="77777777" w:rsidTr="0071688F">
        <w:tc>
          <w:tcPr>
            <w:tcW w:w="3119" w:type="dxa"/>
            <w:shd w:val="clear" w:color="auto" w:fill="auto"/>
          </w:tcPr>
          <w:p w14:paraId="6CE8B99B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37257309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6DC23865" w14:textId="77777777" w:rsidTr="0071688F">
        <w:tc>
          <w:tcPr>
            <w:tcW w:w="3119" w:type="dxa"/>
            <w:shd w:val="clear" w:color="auto" w:fill="auto"/>
          </w:tcPr>
          <w:p w14:paraId="463D0255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2D8F4E79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4D5BBD85" w14:textId="77777777" w:rsidTr="0071688F">
        <w:tc>
          <w:tcPr>
            <w:tcW w:w="3119" w:type="dxa"/>
            <w:shd w:val="clear" w:color="auto" w:fill="auto"/>
          </w:tcPr>
          <w:p w14:paraId="4EFA5C9F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Банковские реквизиты:</w:t>
            </w:r>
          </w:p>
          <w:p w14:paraId="75C0292F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67F8DFB7" w14:textId="77777777" w:rsidR="00D2410D" w:rsidRPr="00D2410D" w:rsidRDefault="00D2410D" w:rsidP="00D2410D">
            <w:pPr>
              <w:spacing w:after="0"/>
              <w:rPr>
                <w:spacing w:val="-3"/>
                <w:sz w:val="28"/>
                <w:szCs w:val="28"/>
              </w:rPr>
            </w:pPr>
            <w:r w:rsidRPr="00D2410D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51AB6232" w14:textId="77777777" w:rsidR="00D2410D" w:rsidRPr="00D2410D" w:rsidRDefault="00D2410D" w:rsidP="00D2410D">
            <w:pPr>
              <w:spacing w:after="0"/>
              <w:rPr>
                <w:spacing w:val="-3"/>
                <w:sz w:val="28"/>
                <w:szCs w:val="28"/>
              </w:rPr>
            </w:pPr>
            <w:r w:rsidRPr="00D2410D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36E2F587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  <w:r w:rsidRPr="00D2410D">
              <w:rPr>
                <w:spacing w:val="-3"/>
                <w:sz w:val="28"/>
                <w:szCs w:val="28"/>
              </w:rPr>
              <w:t xml:space="preserve"> </w:t>
            </w:r>
            <w:r w:rsidRPr="00D2410D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3BF1FBF5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  <w:r w:rsidRPr="00D2410D">
              <w:rPr>
                <w:sz w:val="28"/>
                <w:szCs w:val="28"/>
              </w:rPr>
              <w:t>БИК: ___________________</w:t>
            </w:r>
          </w:p>
        </w:tc>
      </w:tr>
      <w:tr w:rsidR="00D2410D" w:rsidRPr="00D2410D" w14:paraId="5FA30488" w14:textId="77777777" w:rsidTr="0071688F">
        <w:tc>
          <w:tcPr>
            <w:tcW w:w="3119" w:type="dxa"/>
            <w:shd w:val="clear" w:color="auto" w:fill="auto"/>
          </w:tcPr>
          <w:p w14:paraId="53827726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4F21D2DB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0BF1C19B" w14:textId="77777777" w:rsidR="00D2410D" w:rsidRPr="00D2410D" w:rsidRDefault="00D2410D" w:rsidP="00D2410D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549D15DF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295CFF8E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D2410D">
        <w:rPr>
          <w:rFonts w:eastAsia="Calibri"/>
          <w:i/>
          <w:sz w:val="28"/>
          <w:szCs w:val="28"/>
        </w:rPr>
        <w:tab/>
        <w:t xml:space="preserve">       </w:t>
      </w:r>
      <w:r w:rsidRPr="00D2410D">
        <w:rPr>
          <w:rFonts w:eastAsia="Calibri"/>
          <w:i/>
          <w:sz w:val="28"/>
          <w:szCs w:val="28"/>
        </w:rPr>
        <w:tab/>
        <w:t xml:space="preserve">        Подпись     </w:t>
      </w:r>
      <w:r w:rsidRPr="00D2410D">
        <w:rPr>
          <w:rFonts w:eastAsia="Calibri"/>
          <w:i/>
          <w:sz w:val="28"/>
          <w:szCs w:val="28"/>
        </w:rPr>
        <w:tab/>
      </w:r>
      <w:r w:rsidRPr="00D2410D">
        <w:rPr>
          <w:rFonts w:eastAsia="Calibri"/>
          <w:i/>
          <w:sz w:val="28"/>
          <w:szCs w:val="28"/>
        </w:rPr>
        <w:tab/>
        <w:t xml:space="preserve">  Ф.И.О.</w:t>
      </w:r>
    </w:p>
    <w:p w14:paraId="6FC4A181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6574D789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4E7D7E68" w14:textId="3077AF9B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Дата "___"______________ 20</w:t>
      </w:r>
      <w:r w:rsidR="00886512">
        <w:rPr>
          <w:rFonts w:eastAsia="Calibri"/>
          <w:sz w:val="28"/>
          <w:szCs w:val="28"/>
        </w:rPr>
        <w:t xml:space="preserve">22 </w:t>
      </w:r>
      <w:r w:rsidRPr="00D2410D">
        <w:rPr>
          <w:rFonts w:eastAsia="Calibri"/>
          <w:sz w:val="28"/>
          <w:szCs w:val="28"/>
        </w:rPr>
        <w:t xml:space="preserve"> г.</w:t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color w:val="BFBFBF"/>
          <w:sz w:val="28"/>
          <w:szCs w:val="28"/>
        </w:rPr>
        <w:t>М.П. * при наличии</w:t>
      </w:r>
    </w:p>
    <w:p w14:paraId="3F673B3E" w14:textId="77777777" w:rsidR="00D2410D" w:rsidRPr="00D2410D" w:rsidRDefault="00D2410D" w:rsidP="00D2410D">
      <w:pPr>
        <w:spacing w:after="0"/>
      </w:pPr>
    </w:p>
    <w:p w14:paraId="76587CBB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3BB60F84" w14:textId="77777777" w:rsidR="00D2410D" w:rsidRPr="00D2410D" w:rsidRDefault="00D2410D" w:rsidP="00D2410D">
      <w:pPr>
        <w:spacing w:after="0"/>
        <w:rPr>
          <w:b/>
        </w:rPr>
      </w:pPr>
    </w:p>
    <w:p w14:paraId="527DFEEA" w14:textId="77777777" w:rsidR="00D2410D" w:rsidRPr="00D2410D" w:rsidRDefault="00D2410D" w:rsidP="00D2410D">
      <w:pPr>
        <w:keepNext/>
        <w:spacing w:after="0"/>
        <w:outlineLvl w:val="1"/>
        <w:rPr>
          <w:b/>
        </w:rPr>
        <w:sectPr w:rsidR="00D2410D" w:rsidRPr="00D2410D" w:rsidSect="00767D90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46A9272E" w14:textId="77777777" w:rsidR="00D2410D" w:rsidRPr="00D2410D" w:rsidRDefault="00D2410D" w:rsidP="00D2410D">
      <w:pPr>
        <w:keepNext/>
        <w:spacing w:after="0"/>
        <w:outlineLvl w:val="1"/>
        <w:rPr>
          <w:b/>
          <w:caps/>
        </w:rPr>
      </w:pPr>
      <w:r w:rsidRPr="00D2410D">
        <w:rPr>
          <w:b/>
        </w:rPr>
        <w:lastRenderedPageBreak/>
        <w:t xml:space="preserve">ФОРМА 3. </w:t>
      </w:r>
      <w:bookmarkEnd w:id="24"/>
    </w:p>
    <w:p w14:paraId="6250F72F" w14:textId="77777777" w:rsidR="00D2410D" w:rsidRPr="00D2410D" w:rsidRDefault="00D2410D" w:rsidP="00D2410D">
      <w:pPr>
        <w:spacing w:after="0"/>
      </w:pPr>
    </w:p>
    <w:bookmarkEnd w:id="25"/>
    <w:bookmarkEnd w:id="26"/>
    <w:bookmarkEnd w:id="27"/>
    <w:bookmarkEnd w:id="28"/>
    <w:bookmarkEnd w:id="29"/>
    <w:bookmarkEnd w:id="30"/>
    <w:p w14:paraId="5727C05B" w14:textId="77777777" w:rsidR="00D2410D" w:rsidRPr="00D2410D" w:rsidRDefault="00D2410D" w:rsidP="00D2410D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D2410D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2B0B4DAF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6BAFF841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8D3D2F8" w14:textId="77777777" w:rsidR="00D2410D" w:rsidRPr="00D2410D" w:rsidRDefault="00D2410D" w:rsidP="00D2410D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51514996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D2410D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D2410D">
        <w:rPr>
          <w:rFonts w:eastAsia="Calibri"/>
          <w:sz w:val="28"/>
          <w:szCs w:val="28"/>
        </w:rPr>
        <w:t>"</w:t>
      </w:r>
      <w:r w:rsidRPr="00D2410D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D2410D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3680E2FF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D2410D" w:rsidRPr="00D2410D" w14:paraId="1B2376B2" w14:textId="77777777" w:rsidTr="0071688F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132DF" w14:textId="77777777" w:rsidR="00D2410D" w:rsidRPr="00D2410D" w:rsidRDefault="00D2410D" w:rsidP="00D2410D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D2410D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94D83" w14:textId="77777777" w:rsidR="00D2410D" w:rsidRPr="00D2410D" w:rsidRDefault="00D2410D" w:rsidP="00D2410D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D2410D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F4C6B" w14:textId="77777777" w:rsidR="00D2410D" w:rsidRPr="00D2410D" w:rsidRDefault="00D2410D" w:rsidP="00D2410D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D2410D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D2410D" w:rsidRPr="00D2410D" w14:paraId="0CCFF6CE" w14:textId="77777777" w:rsidTr="0071688F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8D4BA1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B2578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95F76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AB8F884" w14:textId="77777777" w:rsidTr="0071688F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BF48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1FF77F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67591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767167A9" w14:textId="77777777" w:rsidTr="0071688F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2CCAE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12D1D4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888B6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37569271" w14:textId="77777777" w:rsidTr="0071688F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2AB6A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6E670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323F0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64691DB3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CD43E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7042C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7E7EC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1C1BFECD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55B7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3566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6634A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75CD1953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ACE1E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2585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332B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3753AE21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1819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60C4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1A1AA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34C2CDE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C0ABF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5044D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2B952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370621A6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235B0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2702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4C85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76E32B35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59CB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925C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AA686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B764DEE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D89DE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EB5A2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AAD33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128270EE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898F2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074EC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268FC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6357859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304B9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8F1C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FCDC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7BE54C8C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6C53F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D9F6B4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A11AF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6770D503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69F3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07646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A30E86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54A6B9B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8C5F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0171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65D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451A3048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F0CA0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41E82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D2410D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3268A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18BB242F" w14:textId="77777777" w:rsidR="00D2410D" w:rsidRPr="00D2410D" w:rsidRDefault="00D2410D" w:rsidP="00D2410D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5E67EA60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539753C5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________________________________________________________________________</w:t>
      </w:r>
    </w:p>
    <w:p w14:paraId="6F757FCF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D2410D">
        <w:rPr>
          <w:rFonts w:eastAsia="Calibri"/>
          <w:i/>
          <w:sz w:val="28"/>
          <w:szCs w:val="28"/>
        </w:rPr>
        <w:tab/>
        <w:t xml:space="preserve">       </w:t>
      </w:r>
      <w:r w:rsidRPr="00D2410D">
        <w:rPr>
          <w:rFonts w:eastAsia="Calibri"/>
          <w:i/>
          <w:sz w:val="28"/>
          <w:szCs w:val="28"/>
        </w:rPr>
        <w:tab/>
        <w:t xml:space="preserve">        Подпись     </w:t>
      </w:r>
      <w:r w:rsidRPr="00D2410D">
        <w:rPr>
          <w:rFonts w:eastAsia="Calibri"/>
          <w:i/>
          <w:sz w:val="28"/>
          <w:szCs w:val="28"/>
        </w:rPr>
        <w:tab/>
      </w:r>
      <w:r w:rsidRPr="00D2410D">
        <w:rPr>
          <w:rFonts w:eastAsia="Calibri"/>
          <w:i/>
          <w:sz w:val="28"/>
          <w:szCs w:val="28"/>
        </w:rPr>
        <w:tab/>
        <w:t xml:space="preserve">  Ф.И.О.</w:t>
      </w:r>
    </w:p>
    <w:p w14:paraId="09B520D6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04B9764E" w14:textId="0E27180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Дата "___"______________ 20</w:t>
      </w:r>
      <w:r w:rsidR="00886512">
        <w:rPr>
          <w:rFonts w:eastAsia="Calibri"/>
          <w:sz w:val="28"/>
          <w:szCs w:val="28"/>
        </w:rPr>
        <w:t>22</w:t>
      </w:r>
      <w:r w:rsidRPr="00D2410D">
        <w:rPr>
          <w:rFonts w:eastAsia="Calibri"/>
          <w:sz w:val="28"/>
          <w:szCs w:val="28"/>
        </w:rPr>
        <w:t xml:space="preserve"> г.</w:t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color w:val="BFBFBF"/>
          <w:sz w:val="28"/>
          <w:szCs w:val="28"/>
        </w:rPr>
        <w:t>М.П. * при наличии</w:t>
      </w:r>
    </w:p>
    <w:p w14:paraId="59FC4987" w14:textId="77777777" w:rsidR="00D2410D" w:rsidRPr="00D2410D" w:rsidRDefault="00D2410D" w:rsidP="00D2410D">
      <w:pPr>
        <w:spacing w:after="0"/>
      </w:pPr>
    </w:p>
    <w:p w14:paraId="3E9DACEA" w14:textId="77777777" w:rsidR="00D2410D" w:rsidRPr="00D2410D" w:rsidRDefault="00D2410D" w:rsidP="00D2410D">
      <w:pPr>
        <w:spacing w:after="0"/>
      </w:pPr>
    </w:p>
    <w:p w14:paraId="41FF63ED" w14:textId="77777777" w:rsidR="00D2410D" w:rsidRPr="00D2410D" w:rsidRDefault="00D2410D" w:rsidP="00D2410D">
      <w:pPr>
        <w:spacing w:after="0"/>
      </w:pPr>
    </w:p>
    <w:p w14:paraId="7DA9498B" w14:textId="77777777" w:rsidR="00D2410D" w:rsidRPr="00D2410D" w:rsidRDefault="00D2410D" w:rsidP="00D2410D">
      <w:pPr>
        <w:spacing w:after="0"/>
      </w:pPr>
    </w:p>
    <w:p w14:paraId="62776084" w14:textId="77777777" w:rsidR="00D2410D" w:rsidRPr="00D2410D" w:rsidRDefault="00D2410D" w:rsidP="00D2410D">
      <w:pPr>
        <w:spacing w:after="0" w:line="360" w:lineRule="exact"/>
        <w:ind w:left="960" w:hanging="960"/>
        <w:sectPr w:rsidR="00D2410D" w:rsidRPr="00D2410D" w:rsidSect="00767D90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18BE8E15" w14:textId="77777777" w:rsidR="00D2410D" w:rsidRPr="00D2410D" w:rsidRDefault="00D2410D" w:rsidP="00D2410D">
      <w:pPr>
        <w:rPr>
          <w:b/>
          <w:bCs/>
        </w:rPr>
      </w:pPr>
      <w:r w:rsidRPr="00D2410D">
        <w:rPr>
          <w:b/>
          <w:bCs/>
        </w:rPr>
        <w:lastRenderedPageBreak/>
        <w:t>ФОРМА 4</w:t>
      </w:r>
    </w:p>
    <w:p w14:paraId="615D8535" w14:textId="77777777" w:rsidR="00D2410D" w:rsidRPr="00D2410D" w:rsidRDefault="00D2410D" w:rsidP="00D2410D">
      <w:pPr>
        <w:spacing w:after="0"/>
        <w:rPr>
          <w:rFonts w:eastAsia="Calibri"/>
          <w:sz w:val="28"/>
          <w:szCs w:val="28"/>
        </w:rPr>
      </w:pPr>
    </w:p>
    <w:p w14:paraId="5BCC2A54" w14:textId="77777777" w:rsidR="00D2410D" w:rsidRPr="00D2410D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D2410D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4280BDD2" w14:textId="77777777" w:rsidR="00D2410D" w:rsidRPr="00D2410D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D2410D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5FFEEAF1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51880E98" w14:textId="77777777" w:rsidR="00D2410D" w:rsidRPr="00D2410D" w:rsidRDefault="00D2410D" w:rsidP="00D2410D">
      <w:pPr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Настоящим подтверждаю, что ____________________________________________________________</w:t>
      </w:r>
    </w:p>
    <w:p w14:paraId="6BA4BE66" w14:textId="77777777" w:rsidR="00D2410D" w:rsidRPr="00D2410D" w:rsidRDefault="00D2410D" w:rsidP="00D2410D">
      <w:pPr>
        <w:suppressAutoHyphens/>
        <w:spacing w:after="0"/>
        <w:contextualSpacing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наименование участника закупки, </w:t>
      </w:r>
    </w:p>
    <w:p w14:paraId="2A293F73" w14:textId="77777777" w:rsidR="00D2410D" w:rsidRPr="00D2410D" w:rsidRDefault="00D2410D" w:rsidP="00D2410D">
      <w:pPr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___________________________________________________________________________________</w:t>
      </w:r>
    </w:p>
    <w:p w14:paraId="0B73E3F1" w14:textId="77777777" w:rsidR="00D2410D" w:rsidRPr="00D2410D" w:rsidRDefault="00D2410D" w:rsidP="00D2410D">
      <w:pPr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>адрес места нахождения</w:t>
      </w:r>
    </w:p>
    <w:p w14:paraId="77FC3AC3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</w:p>
    <w:p w14:paraId="22673D1C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- Фонд, Заказчик), на дату подачи Заявки на участие в закупке, а именно: </w:t>
      </w:r>
    </w:p>
    <w:p w14:paraId="6DA00ECC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1) 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 </w:t>
      </w:r>
    </w:p>
    <w:p w14:paraId="306487B8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2) имеет полномочия на участие в закупочных процедурах; </w:t>
      </w:r>
    </w:p>
    <w:p w14:paraId="1BB76EFE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3) непроведение ликвидации и процедуры банкротства; </w:t>
      </w:r>
    </w:p>
    <w:p w14:paraId="6729D53F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4) неприостаповление деятельности участника закупки, предусмотренном Кодексом Российской Федерации об административных правонарушениях, на день подачи заявки на участие в процедурах закупок; </w:t>
      </w:r>
    </w:p>
    <w:p w14:paraId="4AE6BCF5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5) отсутствие недоимки по налогам, сборам, задолженность по иным обязательным платежам в бюджеты бюджетной системы Российской Федерации, за исключением: </w:t>
      </w:r>
    </w:p>
    <w:p w14:paraId="10EBF280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</w:r>
    </w:p>
    <w:p w14:paraId="46C2D6C4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- суммы, которые реструктурированы в соответствии с законодательством Российской Федерации; </w:t>
      </w:r>
    </w:p>
    <w:p w14:paraId="3BB5F4DF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- суммы, которые в совокупности не превышает 5 000 рублей; </w:t>
      </w:r>
    </w:p>
    <w:p w14:paraId="4E7FD66B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 </w:t>
      </w:r>
    </w:p>
    <w:p w14:paraId="1951A4AF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6) участник не является оффшорной компанией; </w:t>
      </w:r>
    </w:p>
    <w:p w14:paraId="6C2790EF" w14:textId="31A03265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7) отсутствие конфликта интересов с Фондом, под которым понимаются случаи, при которых руководитель Фонда, член закупочной комиссии, </w:t>
      </w:r>
      <w:r w:rsidR="007C2677">
        <w:rPr>
          <w:rFonts w:eastAsia="Calibri"/>
          <w:sz w:val="28"/>
          <w:szCs w:val="28"/>
        </w:rPr>
        <w:t>не</w:t>
      </w:r>
      <w:r w:rsidRPr="00D2410D">
        <w:rPr>
          <w:rFonts w:eastAsia="Calibri"/>
          <w:sz w:val="28"/>
          <w:szCs w:val="28"/>
        </w:rPr>
        <w:t xml:space="preserve">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r w:rsidRPr="00D2410D">
        <w:rPr>
          <w:rFonts w:eastAsia="Calibri"/>
          <w:sz w:val="28"/>
          <w:szCs w:val="28"/>
        </w:rPr>
        <w:lastRenderedPageBreak/>
        <w:t xml:space="preserve">неполнородными (имеющими общих отца или мать) братьями и сестрами), усыновителями или усыновленными указанных физических лиц;. </w:t>
      </w:r>
    </w:p>
    <w:p w14:paraId="44F005FA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8) 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 </w:t>
      </w:r>
    </w:p>
    <w:p w14:paraId="47222A0D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9) участник закупки предоставляет достоверные сведения в рамках закупочных процедур. </w:t>
      </w:r>
    </w:p>
    <w:p w14:paraId="04B41396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10) отсутствие в реестре недобросовестных участников закупок некоммерческой организации «Пермский фонд развития предпринимательства».</w:t>
      </w:r>
    </w:p>
    <w:p w14:paraId="0B601353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______________________________________________________________________________ </w:t>
      </w:r>
    </w:p>
    <w:p w14:paraId="7FD2029B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D2410D">
        <w:rPr>
          <w:rFonts w:eastAsia="Calibri"/>
          <w:i/>
          <w:sz w:val="28"/>
          <w:szCs w:val="28"/>
        </w:rPr>
        <w:tab/>
        <w:t xml:space="preserve">         Подпись     </w:t>
      </w:r>
      <w:r w:rsidRPr="00D2410D">
        <w:rPr>
          <w:rFonts w:eastAsia="Calibri"/>
          <w:i/>
          <w:sz w:val="28"/>
          <w:szCs w:val="28"/>
        </w:rPr>
        <w:tab/>
      </w:r>
      <w:r w:rsidRPr="00D2410D">
        <w:rPr>
          <w:rFonts w:eastAsia="Calibri"/>
          <w:i/>
          <w:sz w:val="28"/>
          <w:szCs w:val="28"/>
        </w:rPr>
        <w:tab/>
        <w:t xml:space="preserve">  Ф.И.О.</w:t>
      </w:r>
    </w:p>
    <w:p w14:paraId="51539BF1" w14:textId="31CE38C2" w:rsidR="00310E64" w:rsidRDefault="00D2410D" w:rsidP="00D2410D">
      <w:pPr>
        <w:pStyle w:val="25"/>
        <w:spacing w:after="0" w:line="192" w:lineRule="auto"/>
        <w:jc w:val="both"/>
        <w:rPr>
          <w:rFonts w:ascii="Times New Roman" w:eastAsia="Calibri" w:hAnsi="Times New Roman"/>
          <w:b w:val="0"/>
          <w:sz w:val="28"/>
          <w:szCs w:val="28"/>
        </w:rPr>
      </w:pPr>
      <w:r w:rsidRPr="00D2410D">
        <w:rPr>
          <w:rFonts w:ascii="Times New Roman" w:eastAsia="Calibri" w:hAnsi="Times New Roman"/>
          <w:b w:val="0"/>
          <w:sz w:val="28"/>
          <w:szCs w:val="28"/>
        </w:rPr>
        <w:t>Дата "___"______________ 20</w:t>
      </w:r>
      <w:bookmarkEnd w:id="21"/>
      <w:bookmarkEnd w:id="22"/>
      <w:bookmarkEnd w:id="23"/>
      <w:r w:rsidR="00886512">
        <w:rPr>
          <w:rFonts w:ascii="Times New Roman" w:eastAsia="Calibri" w:hAnsi="Times New Roman"/>
          <w:b w:val="0"/>
          <w:sz w:val="28"/>
          <w:szCs w:val="28"/>
        </w:rPr>
        <w:t>22</w:t>
      </w:r>
    </w:p>
    <w:p w14:paraId="02AC034A" w14:textId="18F19B9D" w:rsidR="00F340EE" w:rsidRDefault="00F340EE" w:rsidP="00F340EE"/>
    <w:p w14:paraId="07EB938E" w14:textId="738866EE" w:rsidR="00F340EE" w:rsidRDefault="00F340EE" w:rsidP="00F340EE"/>
    <w:p w14:paraId="52E1A914" w14:textId="36203E68" w:rsidR="00F340EE" w:rsidRDefault="00F340EE" w:rsidP="00F340EE"/>
    <w:p w14:paraId="0E06E2F7" w14:textId="393DE6A3" w:rsidR="00F340EE" w:rsidRDefault="00F340EE" w:rsidP="00F340EE"/>
    <w:p w14:paraId="16C5CAF1" w14:textId="3D073D38" w:rsidR="00F340EE" w:rsidRDefault="00F340EE" w:rsidP="00F340EE"/>
    <w:p w14:paraId="59C453A0" w14:textId="5BC90980" w:rsidR="00F340EE" w:rsidRDefault="00F340EE" w:rsidP="00F340EE"/>
    <w:p w14:paraId="4A7E4E50" w14:textId="6A8F3298" w:rsidR="00F340EE" w:rsidRDefault="00F340EE" w:rsidP="00F340EE"/>
    <w:p w14:paraId="1294E1C4" w14:textId="74A5C8EF" w:rsidR="00F340EE" w:rsidRDefault="00F340EE" w:rsidP="00F340EE"/>
    <w:p w14:paraId="171A6386" w14:textId="6A68D854" w:rsidR="00F340EE" w:rsidRDefault="00F340EE" w:rsidP="00F340EE"/>
    <w:p w14:paraId="534007C0" w14:textId="5A76268B" w:rsidR="00F340EE" w:rsidRDefault="00F340EE" w:rsidP="00F340EE"/>
    <w:p w14:paraId="01B17B84" w14:textId="10DC2257" w:rsidR="00F340EE" w:rsidRDefault="00F340EE" w:rsidP="00F340EE"/>
    <w:p w14:paraId="681E1D9A" w14:textId="66627E0D" w:rsidR="00F340EE" w:rsidRDefault="00F340EE" w:rsidP="00F340EE"/>
    <w:p w14:paraId="6B8AA225" w14:textId="407B5516" w:rsidR="00F340EE" w:rsidRDefault="00F340EE" w:rsidP="00F340EE"/>
    <w:p w14:paraId="567BF958" w14:textId="6D198254" w:rsidR="00F340EE" w:rsidRDefault="00F340EE" w:rsidP="00F340EE"/>
    <w:p w14:paraId="06A9B6CC" w14:textId="37D66157" w:rsidR="00F340EE" w:rsidRDefault="00F340EE" w:rsidP="00F340EE"/>
    <w:p w14:paraId="3661070B" w14:textId="435812ED" w:rsidR="00F340EE" w:rsidRDefault="00F340EE" w:rsidP="00F340EE"/>
    <w:p w14:paraId="24DAF773" w14:textId="7F53B916" w:rsidR="00F340EE" w:rsidRDefault="00F340EE" w:rsidP="00F340EE"/>
    <w:p w14:paraId="49F077AE" w14:textId="292C1D43" w:rsidR="00F340EE" w:rsidRDefault="00F340EE" w:rsidP="00F340EE"/>
    <w:p w14:paraId="1C6B5F05" w14:textId="5E2907D3" w:rsidR="00F340EE" w:rsidRDefault="00F340EE" w:rsidP="00F340EE"/>
    <w:p w14:paraId="671E0EA7" w14:textId="0725172E" w:rsidR="00F340EE" w:rsidRDefault="00F340EE" w:rsidP="00F340EE"/>
    <w:p w14:paraId="34F6F283" w14:textId="00C26B47" w:rsidR="00F340EE" w:rsidRDefault="00F340EE" w:rsidP="00F340EE"/>
    <w:p w14:paraId="3D9A348C" w14:textId="5FDEA9B6" w:rsidR="00F340EE" w:rsidRDefault="00F340EE" w:rsidP="00F340EE"/>
    <w:p w14:paraId="7C21A206" w14:textId="3151CA80" w:rsidR="00F340EE" w:rsidRDefault="00F340EE" w:rsidP="00F340EE"/>
    <w:p w14:paraId="29D24FF7" w14:textId="04528ACE" w:rsidR="00F340EE" w:rsidRDefault="00F340EE" w:rsidP="00F340EE"/>
    <w:p w14:paraId="6DA3ACAB" w14:textId="3B23FFED" w:rsidR="00F340EE" w:rsidRDefault="00F340EE" w:rsidP="00F340EE"/>
    <w:p w14:paraId="6F1DFED6" w14:textId="6CC64C7A" w:rsidR="00F340EE" w:rsidRDefault="00F340EE" w:rsidP="00F340EE"/>
    <w:p w14:paraId="0E70E487" w14:textId="1BFBBA6E" w:rsidR="00F340EE" w:rsidRDefault="00F340EE" w:rsidP="00F340EE"/>
    <w:p w14:paraId="232BC7F5" w14:textId="61A2CC1B" w:rsidR="00F340EE" w:rsidRDefault="00F340EE" w:rsidP="00F340EE"/>
    <w:p w14:paraId="3D7D1A4D" w14:textId="0366C46F" w:rsidR="00F340EE" w:rsidRDefault="00F340EE" w:rsidP="00F340EE"/>
    <w:p w14:paraId="6CCF2E31" w14:textId="0953D59A" w:rsidR="00F340EE" w:rsidRDefault="00F340EE" w:rsidP="00F340EE"/>
    <w:p w14:paraId="4C4E00D6" w14:textId="225B5E69" w:rsidR="002723EA" w:rsidRPr="00D2410D" w:rsidRDefault="002723EA" w:rsidP="002723EA">
      <w:pPr>
        <w:rPr>
          <w:b/>
          <w:bCs/>
        </w:rPr>
      </w:pPr>
      <w:bookmarkStart w:id="31" w:name="_Hlk108620633"/>
      <w:r w:rsidRPr="00D2410D">
        <w:rPr>
          <w:b/>
          <w:bCs/>
        </w:rPr>
        <w:lastRenderedPageBreak/>
        <w:t xml:space="preserve">ФОРМА </w:t>
      </w:r>
      <w:r>
        <w:rPr>
          <w:b/>
          <w:bCs/>
        </w:rPr>
        <w:t>5</w:t>
      </w:r>
    </w:p>
    <w:bookmarkEnd w:id="31"/>
    <w:p w14:paraId="7036329C" w14:textId="6A407751" w:rsidR="002723EA" w:rsidRDefault="002723EA" w:rsidP="001261AE"/>
    <w:p w14:paraId="7782C095" w14:textId="77777777" w:rsidR="002723EA" w:rsidRPr="001B13AA" w:rsidRDefault="002723EA" w:rsidP="001261AE">
      <w:pPr>
        <w:rPr>
          <w:rFonts w:eastAsia="Courier New"/>
          <w:b/>
          <w:iCs/>
        </w:rPr>
      </w:pPr>
    </w:p>
    <w:p w14:paraId="1CA2F0F5" w14:textId="77777777" w:rsidR="00970854" w:rsidRDefault="00B5571F" w:rsidP="00811E77">
      <w:pPr>
        <w:pStyle w:val="affff1"/>
        <w:spacing w:after="0"/>
        <w:ind w:left="0"/>
        <w:contextualSpacing w:val="0"/>
        <w:jc w:val="center"/>
        <w:rPr>
          <w:rFonts w:eastAsia="Courier New"/>
          <w:b/>
          <w:iCs/>
        </w:rPr>
      </w:pPr>
      <w:r w:rsidRPr="001B13AA">
        <w:rPr>
          <w:rFonts w:eastAsia="Courier New"/>
          <w:b/>
          <w:iCs/>
        </w:rPr>
        <w:t xml:space="preserve">ДОКУМЕНТЫ, </w:t>
      </w:r>
    </w:p>
    <w:p w14:paraId="77A893A6" w14:textId="326254A8" w:rsidR="00970854" w:rsidRPr="00970854" w:rsidRDefault="00970854" w:rsidP="00970854">
      <w:pPr>
        <w:pStyle w:val="affff1"/>
        <w:spacing w:after="0"/>
        <w:ind w:left="0"/>
        <w:contextualSpacing w:val="0"/>
        <w:jc w:val="center"/>
        <w:rPr>
          <w:rFonts w:eastAsia="Courier New"/>
          <w:b/>
          <w:iCs/>
        </w:rPr>
      </w:pPr>
      <w:r w:rsidRPr="00970854">
        <w:rPr>
          <w:rFonts w:eastAsia="Courier New"/>
          <w:b/>
          <w:iCs/>
        </w:rPr>
        <w:t xml:space="preserve">подтверждающие </w:t>
      </w:r>
      <w:r w:rsidRPr="00970854">
        <w:rPr>
          <w:b/>
        </w:rPr>
        <w:t xml:space="preserve">опыт </w:t>
      </w:r>
      <w:r w:rsidRPr="00970854">
        <w:rPr>
          <w:b/>
          <w:lang w:eastAsia="ar-SA"/>
        </w:rPr>
        <w:t>оказания услуг по организации участия субъектов малого и среднего предпринимательства в зарубежных выставочных мероприятиях</w:t>
      </w:r>
    </w:p>
    <w:p w14:paraId="16695195" w14:textId="77777777" w:rsidR="00970854" w:rsidRPr="00970854" w:rsidRDefault="00970854" w:rsidP="00811E77">
      <w:pPr>
        <w:pStyle w:val="affff1"/>
        <w:spacing w:after="0"/>
        <w:ind w:left="0"/>
        <w:contextualSpacing w:val="0"/>
        <w:jc w:val="center"/>
        <w:rPr>
          <w:b/>
          <w:i/>
          <w:iCs/>
        </w:rPr>
      </w:pPr>
    </w:p>
    <w:p w14:paraId="1A112BDF" w14:textId="77777777" w:rsidR="00E1139D" w:rsidRPr="006B130A" w:rsidRDefault="00E1139D" w:rsidP="00374CF5">
      <w:pPr>
        <w:spacing w:line="300" w:lineRule="auto"/>
        <w:rPr>
          <w:b/>
          <w:bCs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650"/>
        <w:gridCol w:w="3060"/>
        <w:gridCol w:w="6208"/>
      </w:tblGrid>
      <w:tr w:rsidR="00374CF5" w:rsidRPr="006B130A" w14:paraId="583ED8E1" w14:textId="7DF60511" w:rsidTr="00374CF5">
        <w:tc>
          <w:tcPr>
            <w:tcW w:w="650" w:type="dxa"/>
          </w:tcPr>
          <w:p w14:paraId="71DC5292" w14:textId="77777777" w:rsidR="00374CF5" w:rsidRPr="006B130A" w:rsidRDefault="00374CF5" w:rsidP="000C0611">
            <w:pPr>
              <w:spacing w:after="0"/>
            </w:pPr>
            <w:r w:rsidRPr="006B130A">
              <w:t xml:space="preserve">№ </w:t>
            </w:r>
          </w:p>
        </w:tc>
        <w:tc>
          <w:tcPr>
            <w:tcW w:w="3060" w:type="dxa"/>
          </w:tcPr>
          <w:p w14:paraId="2C58AD1E" w14:textId="77777777" w:rsidR="00374CF5" w:rsidRPr="006B130A" w:rsidRDefault="00374CF5" w:rsidP="000C0611">
            <w:pPr>
              <w:spacing w:after="0"/>
              <w:jc w:val="center"/>
              <w:rPr>
                <w:b/>
                <w:bCs/>
              </w:rPr>
            </w:pPr>
            <w:r w:rsidRPr="006B130A">
              <w:rPr>
                <w:b/>
                <w:bCs/>
              </w:rPr>
              <w:t xml:space="preserve">дата/номер договора </w:t>
            </w:r>
          </w:p>
        </w:tc>
        <w:tc>
          <w:tcPr>
            <w:tcW w:w="6208" w:type="dxa"/>
          </w:tcPr>
          <w:p w14:paraId="60F617F6" w14:textId="77777777" w:rsidR="00374CF5" w:rsidRPr="006B130A" w:rsidRDefault="00374CF5" w:rsidP="000C0611">
            <w:pPr>
              <w:spacing w:after="0"/>
              <w:jc w:val="center"/>
              <w:rPr>
                <w:b/>
                <w:bCs/>
              </w:rPr>
            </w:pPr>
            <w:r w:rsidRPr="006B130A">
              <w:rPr>
                <w:b/>
                <w:bCs/>
              </w:rPr>
              <w:t xml:space="preserve">предмет </w:t>
            </w:r>
          </w:p>
          <w:p w14:paraId="5C021DD2" w14:textId="77777777" w:rsidR="00374CF5" w:rsidRPr="006B130A" w:rsidRDefault="00374CF5" w:rsidP="000C0611">
            <w:pPr>
              <w:spacing w:after="0"/>
              <w:jc w:val="center"/>
              <w:rPr>
                <w:b/>
                <w:bCs/>
              </w:rPr>
            </w:pPr>
            <w:r w:rsidRPr="006B130A">
              <w:rPr>
                <w:b/>
                <w:bCs/>
              </w:rPr>
              <w:t xml:space="preserve">договора </w:t>
            </w:r>
          </w:p>
        </w:tc>
      </w:tr>
      <w:tr w:rsidR="00374CF5" w:rsidRPr="006B130A" w14:paraId="3B991E71" w14:textId="02CB73C0" w:rsidTr="00374CF5">
        <w:tc>
          <w:tcPr>
            <w:tcW w:w="650" w:type="dxa"/>
          </w:tcPr>
          <w:p w14:paraId="7E131689" w14:textId="77777777" w:rsidR="00374CF5" w:rsidRPr="006B130A" w:rsidRDefault="00374CF5" w:rsidP="000C0611"/>
        </w:tc>
        <w:tc>
          <w:tcPr>
            <w:tcW w:w="3060" w:type="dxa"/>
          </w:tcPr>
          <w:p w14:paraId="3D548E11" w14:textId="77777777" w:rsidR="00374CF5" w:rsidRPr="006B130A" w:rsidRDefault="00374CF5" w:rsidP="000C0611">
            <w:pPr>
              <w:jc w:val="center"/>
            </w:pPr>
          </w:p>
        </w:tc>
        <w:tc>
          <w:tcPr>
            <w:tcW w:w="6208" w:type="dxa"/>
          </w:tcPr>
          <w:p w14:paraId="6FDAE53C" w14:textId="77777777" w:rsidR="00374CF5" w:rsidRPr="006B130A" w:rsidRDefault="00374CF5" w:rsidP="000C0611">
            <w:pPr>
              <w:jc w:val="center"/>
            </w:pPr>
          </w:p>
        </w:tc>
      </w:tr>
      <w:tr w:rsidR="00374CF5" w:rsidRPr="006B130A" w14:paraId="1811214D" w14:textId="5139FFD8" w:rsidTr="00374CF5">
        <w:tc>
          <w:tcPr>
            <w:tcW w:w="650" w:type="dxa"/>
          </w:tcPr>
          <w:p w14:paraId="7C31A166" w14:textId="77777777" w:rsidR="00374CF5" w:rsidRPr="006B130A" w:rsidRDefault="00374CF5" w:rsidP="000C0611"/>
        </w:tc>
        <w:tc>
          <w:tcPr>
            <w:tcW w:w="3060" w:type="dxa"/>
          </w:tcPr>
          <w:p w14:paraId="1709C9C8" w14:textId="77777777" w:rsidR="00374CF5" w:rsidRPr="006B130A" w:rsidRDefault="00374CF5" w:rsidP="000C0611">
            <w:pPr>
              <w:jc w:val="center"/>
            </w:pPr>
          </w:p>
        </w:tc>
        <w:tc>
          <w:tcPr>
            <w:tcW w:w="6208" w:type="dxa"/>
          </w:tcPr>
          <w:p w14:paraId="6D8EBDB8" w14:textId="77777777" w:rsidR="00374CF5" w:rsidRPr="006B130A" w:rsidRDefault="00374CF5" w:rsidP="000C0611">
            <w:pPr>
              <w:jc w:val="center"/>
            </w:pPr>
          </w:p>
        </w:tc>
      </w:tr>
      <w:tr w:rsidR="00374CF5" w:rsidRPr="006B130A" w14:paraId="255B722C" w14:textId="083DC769" w:rsidTr="00374CF5">
        <w:tc>
          <w:tcPr>
            <w:tcW w:w="650" w:type="dxa"/>
          </w:tcPr>
          <w:p w14:paraId="64373859" w14:textId="77777777" w:rsidR="00374CF5" w:rsidRPr="006B130A" w:rsidRDefault="00374CF5" w:rsidP="000C0611"/>
        </w:tc>
        <w:tc>
          <w:tcPr>
            <w:tcW w:w="3060" w:type="dxa"/>
          </w:tcPr>
          <w:p w14:paraId="3579A312" w14:textId="77777777" w:rsidR="00374CF5" w:rsidRPr="006B130A" w:rsidRDefault="00374CF5" w:rsidP="000C0611">
            <w:pPr>
              <w:jc w:val="center"/>
            </w:pPr>
          </w:p>
        </w:tc>
        <w:tc>
          <w:tcPr>
            <w:tcW w:w="6208" w:type="dxa"/>
          </w:tcPr>
          <w:p w14:paraId="1671C33B" w14:textId="77777777" w:rsidR="00374CF5" w:rsidRPr="006B130A" w:rsidRDefault="00374CF5" w:rsidP="000C0611">
            <w:pPr>
              <w:jc w:val="center"/>
            </w:pPr>
          </w:p>
        </w:tc>
      </w:tr>
    </w:tbl>
    <w:p w14:paraId="1DBAD96E" w14:textId="2A9CC975" w:rsidR="00811E77" w:rsidRDefault="00811E77" w:rsidP="002723EA"/>
    <w:p w14:paraId="5BE96099" w14:textId="09768660" w:rsidR="001B13AA" w:rsidRPr="001B13AA" w:rsidRDefault="001B13AA" w:rsidP="002723EA">
      <w:pPr>
        <w:rPr>
          <w:i/>
          <w:iCs/>
        </w:rPr>
      </w:pPr>
      <w:r w:rsidRPr="001B13AA">
        <w:rPr>
          <w:b/>
          <w:bCs/>
          <w:i/>
          <w:iCs/>
        </w:rPr>
        <w:t xml:space="preserve">Документы должны быть предоставлены за период </w:t>
      </w:r>
      <w:r w:rsidRPr="001B13AA">
        <w:rPr>
          <w:b/>
          <w:bCs/>
          <w:i/>
          <w:iCs/>
          <w:color w:val="000000" w:themeColor="text1"/>
        </w:rPr>
        <w:t>времени не более трех лет до даты подачи заявки!!!!!</w:t>
      </w:r>
    </w:p>
    <w:p w14:paraId="5F496ECE" w14:textId="77777777" w:rsidR="001B13AA" w:rsidRPr="001B13AA" w:rsidRDefault="001B13AA" w:rsidP="002723EA">
      <w:pPr>
        <w:rPr>
          <w:i/>
          <w:iCs/>
        </w:rPr>
      </w:pPr>
    </w:p>
    <w:p w14:paraId="627989EA" w14:textId="77777777" w:rsidR="00811E77" w:rsidRPr="006B130A" w:rsidRDefault="00811E77" w:rsidP="002723EA"/>
    <w:p w14:paraId="602F2926" w14:textId="77777777" w:rsidR="002723EA" w:rsidRPr="006B130A" w:rsidRDefault="002723EA" w:rsidP="002723EA">
      <w:r w:rsidRPr="006B130A">
        <w:t xml:space="preserve">Приложение: </w:t>
      </w:r>
    </w:p>
    <w:p w14:paraId="462E46F3" w14:textId="61ED80ED" w:rsidR="002723EA" w:rsidRPr="006B130A" w:rsidRDefault="006B130A" w:rsidP="00F340EE">
      <w:r>
        <w:t xml:space="preserve">- </w:t>
      </w:r>
      <w:r w:rsidRPr="00EE0F24">
        <w:t>копии договоров оказания услуг со всеми приложениями, дополнительными соглашениями и актами оказанных услуг.</w:t>
      </w:r>
    </w:p>
    <w:p w14:paraId="1DEB7390" w14:textId="61212970" w:rsidR="002723EA" w:rsidRPr="006B130A" w:rsidRDefault="002723EA" w:rsidP="00F340EE">
      <w:pPr>
        <w:rPr>
          <w:rFonts w:eastAsia="Courier New"/>
          <w:iCs/>
        </w:rPr>
      </w:pPr>
    </w:p>
    <w:p w14:paraId="503F95D6" w14:textId="32641F04" w:rsidR="007C2677" w:rsidRDefault="007C2677" w:rsidP="00F340EE">
      <w:pPr>
        <w:rPr>
          <w:rFonts w:eastAsia="Courier New"/>
          <w:iCs/>
          <w:sz w:val="28"/>
          <w:szCs w:val="28"/>
        </w:rPr>
      </w:pPr>
    </w:p>
    <w:p w14:paraId="4606A1FD" w14:textId="730FE5EC" w:rsidR="007C2677" w:rsidRDefault="007C2677" w:rsidP="00F340EE">
      <w:pPr>
        <w:rPr>
          <w:rFonts w:eastAsia="Courier New"/>
          <w:iCs/>
          <w:sz w:val="28"/>
          <w:szCs w:val="28"/>
        </w:rPr>
      </w:pPr>
    </w:p>
    <w:p w14:paraId="43F489EB" w14:textId="175BC787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370240A3" w14:textId="6C7688B3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1A6732EA" w14:textId="04190677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F19B355" w14:textId="2801B53F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649304E8" w14:textId="77301C02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0BAF6FDE" w14:textId="646343EE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F31E8B6" w14:textId="48B9737F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0D909FC3" w14:textId="004DC067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1DAEA9D" w14:textId="06674F8C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4636CCD" w14:textId="3551BE21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1BF7C0AC" w14:textId="0AA7414F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D81175D" w14:textId="6C6A364E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1B24147" w14:textId="6E7F0CD8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1B1CA252" w14:textId="348BF457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78296B32" w14:textId="680242D7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39CB1EAD" w14:textId="4064B441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7264008B" w14:textId="450190FB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6823BFAD" w14:textId="3E7D4F87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7932C8B1" w14:textId="7885CEFE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4062F1A4" w14:textId="77777777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4E2EE070" w14:textId="6C1C7BBC" w:rsidR="001B13AA" w:rsidRPr="00D2410D" w:rsidRDefault="001B13AA" w:rsidP="001B13AA">
      <w:pPr>
        <w:rPr>
          <w:b/>
          <w:bCs/>
        </w:rPr>
      </w:pPr>
      <w:r w:rsidRPr="00D2410D">
        <w:rPr>
          <w:b/>
          <w:bCs/>
        </w:rPr>
        <w:t xml:space="preserve">ФОРМА </w:t>
      </w:r>
      <w:r>
        <w:rPr>
          <w:b/>
          <w:bCs/>
        </w:rPr>
        <w:t>6</w:t>
      </w:r>
    </w:p>
    <w:p w14:paraId="7C0FE4D4" w14:textId="77777777" w:rsidR="001B13AA" w:rsidRPr="006B130A" w:rsidRDefault="001B13AA" w:rsidP="001B13AA">
      <w:pPr>
        <w:rPr>
          <w:rFonts w:eastAsia="Courier New"/>
          <w:b/>
          <w:iCs/>
        </w:rPr>
      </w:pPr>
    </w:p>
    <w:p w14:paraId="08CA933A" w14:textId="77777777" w:rsidR="001B13AA" w:rsidRPr="006B130A" w:rsidRDefault="001B13AA" w:rsidP="001B13AA">
      <w:pPr>
        <w:pStyle w:val="affff1"/>
        <w:spacing w:after="0"/>
        <w:ind w:left="0"/>
        <w:contextualSpacing w:val="0"/>
        <w:jc w:val="center"/>
        <w:rPr>
          <w:i/>
          <w:iCs/>
        </w:rPr>
      </w:pPr>
      <w:r w:rsidRPr="006B130A">
        <w:rPr>
          <w:rFonts w:eastAsia="Courier New"/>
          <w:b/>
          <w:iCs/>
        </w:rPr>
        <w:t xml:space="preserve">ДОКУМЕНТЫ, </w:t>
      </w:r>
    </w:p>
    <w:p w14:paraId="239FA91F" w14:textId="561151EF" w:rsidR="00970854" w:rsidRPr="00970854" w:rsidRDefault="001B13AA" w:rsidP="00970854">
      <w:pPr>
        <w:spacing w:after="0"/>
        <w:ind w:left="175"/>
        <w:jc w:val="center"/>
        <w:rPr>
          <w:b/>
          <w:bCs/>
        </w:rPr>
      </w:pPr>
      <w:r w:rsidRPr="00970854">
        <w:rPr>
          <w:b/>
          <w:bCs/>
        </w:rPr>
        <w:t xml:space="preserve">подтверждающие </w:t>
      </w:r>
      <w:r w:rsidRPr="00970854">
        <w:rPr>
          <w:rFonts w:eastAsia="Courier New"/>
          <w:b/>
          <w:bCs/>
          <w:iCs/>
        </w:rPr>
        <w:t>наличие у</w:t>
      </w:r>
      <w:r w:rsidRPr="00970854">
        <w:rPr>
          <w:b/>
          <w:bCs/>
        </w:rPr>
        <w:t xml:space="preserve"> участника закупки опыта </w:t>
      </w:r>
      <w:r w:rsidR="00970854" w:rsidRPr="00970854">
        <w:rPr>
          <w:b/>
          <w:bCs/>
        </w:rPr>
        <w:t xml:space="preserve">оказания </w:t>
      </w:r>
      <w:r w:rsidR="00970854" w:rsidRPr="00970854">
        <w:rPr>
          <w:b/>
          <w:bCs/>
          <w:lang w:eastAsia="ar-SA"/>
        </w:rPr>
        <w:t xml:space="preserve">услуг по организации участия субъектов малого и среднего предпринимательства в выставочных мероприятиях </w:t>
      </w:r>
      <w:r w:rsidR="00970854" w:rsidRPr="00970854">
        <w:rPr>
          <w:b/>
          <w:bCs/>
          <w:u w:val="single"/>
          <w:lang w:eastAsia="ar-SA"/>
        </w:rPr>
        <w:t>на территории Республики Узбекистан</w:t>
      </w:r>
    </w:p>
    <w:p w14:paraId="2AC20222" w14:textId="6FD89795" w:rsidR="00970854" w:rsidRPr="00970854" w:rsidRDefault="00970854" w:rsidP="00970854">
      <w:pPr>
        <w:spacing w:after="0"/>
        <w:ind w:left="175"/>
        <w:jc w:val="center"/>
        <w:rPr>
          <w:b/>
          <w:bCs/>
        </w:rPr>
      </w:pPr>
    </w:p>
    <w:p w14:paraId="42CEFA76" w14:textId="77777777" w:rsidR="001B13AA" w:rsidRPr="006B130A" w:rsidRDefault="001B13AA" w:rsidP="001B13AA">
      <w:pPr>
        <w:spacing w:line="300" w:lineRule="auto"/>
        <w:rPr>
          <w:b/>
          <w:bCs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650"/>
        <w:gridCol w:w="3060"/>
        <w:gridCol w:w="6208"/>
      </w:tblGrid>
      <w:tr w:rsidR="001B13AA" w:rsidRPr="006B130A" w14:paraId="3205BD4F" w14:textId="77777777" w:rsidTr="00D20B73">
        <w:tc>
          <w:tcPr>
            <w:tcW w:w="650" w:type="dxa"/>
          </w:tcPr>
          <w:p w14:paraId="196B535E" w14:textId="77777777" w:rsidR="001B13AA" w:rsidRPr="006B130A" w:rsidRDefault="001B13AA" w:rsidP="00D20B73">
            <w:pPr>
              <w:spacing w:after="0"/>
            </w:pPr>
            <w:r w:rsidRPr="006B130A">
              <w:t xml:space="preserve">№ </w:t>
            </w:r>
          </w:p>
        </w:tc>
        <w:tc>
          <w:tcPr>
            <w:tcW w:w="3060" w:type="dxa"/>
          </w:tcPr>
          <w:p w14:paraId="4569F01A" w14:textId="77777777" w:rsidR="001B13AA" w:rsidRPr="006B130A" w:rsidRDefault="001B13AA" w:rsidP="00D20B73">
            <w:pPr>
              <w:spacing w:after="0"/>
              <w:jc w:val="center"/>
              <w:rPr>
                <w:b/>
                <w:bCs/>
              </w:rPr>
            </w:pPr>
            <w:r w:rsidRPr="006B130A">
              <w:rPr>
                <w:b/>
                <w:bCs/>
              </w:rPr>
              <w:t xml:space="preserve">дата/номер договора </w:t>
            </w:r>
          </w:p>
        </w:tc>
        <w:tc>
          <w:tcPr>
            <w:tcW w:w="6208" w:type="dxa"/>
          </w:tcPr>
          <w:p w14:paraId="0C2CDCB5" w14:textId="77777777" w:rsidR="001B13AA" w:rsidRPr="006B130A" w:rsidRDefault="001B13AA" w:rsidP="00D20B73">
            <w:pPr>
              <w:spacing w:after="0"/>
              <w:jc w:val="center"/>
              <w:rPr>
                <w:b/>
                <w:bCs/>
              </w:rPr>
            </w:pPr>
            <w:r w:rsidRPr="006B130A">
              <w:rPr>
                <w:b/>
                <w:bCs/>
              </w:rPr>
              <w:t xml:space="preserve">предмет </w:t>
            </w:r>
          </w:p>
          <w:p w14:paraId="301BB544" w14:textId="77777777" w:rsidR="001B13AA" w:rsidRPr="006B130A" w:rsidRDefault="001B13AA" w:rsidP="00D20B73">
            <w:pPr>
              <w:spacing w:after="0"/>
              <w:jc w:val="center"/>
              <w:rPr>
                <w:b/>
                <w:bCs/>
              </w:rPr>
            </w:pPr>
            <w:r w:rsidRPr="006B130A">
              <w:rPr>
                <w:b/>
                <w:bCs/>
              </w:rPr>
              <w:t xml:space="preserve">договора </w:t>
            </w:r>
          </w:p>
        </w:tc>
      </w:tr>
      <w:tr w:rsidR="001B13AA" w:rsidRPr="006B130A" w14:paraId="1F749012" w14:textId="77777777" w:rsidTr="00D20B73">
        <w:tc>
          <w:tcPr>
            <w:tcW w:w="650" w:type="dxa"/>
          </w:tcPr>
          <w:p w14:paraId="213C3DBE" w14:textId="77777777" w:rsidR="001B13AA" w:rsidRPr="006B130A" w:rsidRDefault="001B13AA" w:rsidP="00D20B73"/>
        </w:tc>
        <w:tc>
          <w:tcPr>
            <w:tcW w:w="3060" w:type="dxa"/>
          </w:tcPr>
          <w:p w14:paraId="1F1964C9" w14:textId="77777777" w:rsidR="001B13AA" w:rsidRPr="006B130A" w:rsidRDefault="001B13AA" w:rsidP="00D20B73">
            <w:pPr>
              <w:jc w:val="center"/>
            </w:pPr>
          </w:p>
        </w:tc>
        <w:tc>
          <w:tcPr>
            <w:tcW w:w="6208" w:type="dxa"/>
          </w:tcPr>
          <w:p w14:paraId="2C3C46CA" w14:textId="77777777" w:rsidR="001B13AA" w:rsidRPr="006B130A" w:rsidRDefault="001B13AA" w:rsidP="00D20B73">
            <w:pPr>
              <w:jc w:val="center"/>
            </w:pPr>
          </w:p>
        </w:tc>
      </w:tr>
      <w:tr w:rsidR="001B13AA" w:rsidRPr="006B130A" w14:paraId="4ACD8168" w14:textId="77777777" w:rsidTr="00D20B73">
        <w:tc>
          <w:tcPr>
            <w:tcW w:w="650" w:type="dxa"/>
          </w:tcPr>
          <w:p w14:paraId="55C7D077" w14:textId="77777777" w:rsidR="001B13AA" w:rsidRPr="006B130A" w:rsidRDefault="001B13AA" w:rsidP="00D20B73"/>
        </w:tc>
        <w:tc>
          <w:tcPr>
            <w:tcW w:w="3060" w:type="dxa"/>
          </w:tcPr>
          <w:p w14:paraId="6D953B78" w14:textId="77777777" w:rsidR="001B13AA" w:rsidRPr="006B130A" w:rsidRDefault="001B13AA" w:rsidP="00D20B73">
            <w:pPr>
              <w:jc w:val="center"/>
            </w:pPr>
          </w:p>
        </w:tc>
        <w:tc>
          <w:tcPr>
            <w:tcW w:w="6208" w:type="dxa"/>
          </w:tcPr>
          <w:p w14:paraId="11176D6C" w14:textId="77777777" w:rsidR="001B13AA" w:rsidRPr="006B130A" w:rsidRDefault="001B13AA" w:rsidP="00D20B73">
            <w:pPr>
              <w:jc w:val="center"/>
            </w:pPr>
          </w:p>
        </w:tc>
      </w:tr>
      <w:tr w:rsidR="001B13AA" w:rsidRPr="006B130A" w14:paraId="385C7854" w14:textId="77777777" w:rsidTr="00D20B73">
        <w:tc>
          <w:tcPr>
            <w:tcW w:w="650" w:type="dxa"/>
          </w:tcPr>
          <w:p w14:paraId="48EA3CF6" w14:textId="77777777" w:rsidR="001B13AA" w:rsidRPr="006B130A" w:rsidRDefault="001B13AA" w:rsidP="00D20B73"/>
        </w:tc>
        <w:tc>
          <w:tcPr>
            <w:tcW w:w="3060" w:type="dxa"/>
          </w:tcPr>
          <w:p w14:paraId="5D317C76" w14:textId="77777777" w:rsidR="001B13AA" w:rsidRPr="006B130A" w:rsidRDefault="001B13AA" w:rsidP="00D20B73">
            <w:pPr>
              <w:jc w:val="center"/>
            </w:pPr>
          </w:p>
        </w:tc>
        <w:tc>
          <w:tcPr>
            <w:tcW w:w="6208" w:type="dxa"/>
          </w:tcPr>
          <w:p w14:paraId="4E80A591" w14:textId="77777777" w:rsidR="001B13AA" w:rsidRPr="006B130A" w:rsidRDefault="001B13AA" w:rsidP="00D20B73">
            <w:pPr>
              <w:jc w:val="center"/>
            </w:pPr>
          </w:p>
        </w:tc>
      </w:tr>
    </w:tbl>
    <w:p w14:paraId="4E810163" w14:textId="77777777" w:rsidR="001B13AA" w:rsidRDefault="001B13AA" w:rsidP="001B13AA"/>
    <w:p w14:paraId="09F346DF" w14:textId="77777777" w:rsidR="001B13AA" w:rsidRDefault="001B13AA" w:rsidP="001B13AA">
      <w:pPr>
        <w:rPr>
          <w:b/>
          <w:bCs/>
          <w:i/>
          <w:iCs/>
        </w:rPr>
      </w:pPr>
    </w:p>
    <w:p w14:paraId="461F08C2" w14:textId="537350E5" w:rsidR="001B13AA" w:rsidRPr="001B13AA" w:rsidRDefault="001B13AA" w:rsidP="001B13AA">
      <w:pPr>
        <w:rPr>
          <w:i/>
          <w:iCs/>
        </w:rPr>
      </w:pPr>
      <w:r w:rsidRPr="001B13AA">
        <w:rPr>
          <w:b/>
          <w:bCs/>
          <w:i/>
          <w:iCs/>
        </w:rPr>
        <w:t xml:space="preserve">Документы должны быть предоставлены за период </w:t>
      </w:r>
      <w:r w:rsidRPr="001B13AA">
        <w:rPr>
          <w:b/>
          <w:bCs/>
          <w:i/>
          <w:iCs/>
          <w:color w:val="000000" w:themeColor="text1"/>
        </w:rPr>
        <w:t>времени не более трех лет до даты подачи заявки!!!!!</w:t>
      </w:r>
    </w:p>
    <w:p w14:paraId="2F9FD37E" w14:textId="77777777" w:rsidR="001B13AA" w:rsidRPr="001B13AA" w:rsidRDefault="001B13AA" w:rsidP="001B13AA">
      <w:pPr>
        <w:rPr>
          <w:i/>
          <w:iCs/>
        </w:rPr>
      </w:pPr>
    </w:p>
    <w:p w14:paraId="21815A86" w14:textId="023305AD" w:rsidR="001B13AA" w:rsidRDefault="001B13AA" w:rsidP="001B13AA"/>
    <w:p w14:paraId="7A6D701F" w14:textId="77777777" w:rsidR="001B13AA" w:rsidRPr="006B130A" w:rsidRDefault="001B13AA" w:rsidP="001B13AA"/>
    <w:p w14:paraId="7A7A80AC" w14:textId="77777777" w:rsidR="001B13AA" w:rsidRPr="006B130A" w:rsidRDefault="001B13AA" w:rsidP="001B13AA">
      <w:r w:rsidRPr="006B130A">
        <w:t xml:space="preserve">Приложение: </w:t>
      </w:r>
    </w:p>
    <w:p w14:paraId="48A736F4" w14:textId="77777777" w:rsidR="001B13AA" w:rsidRPr="006B130A" w:rsidRDefault="001B13AA" w:rsidP="001B13AA">
      <w:r>
        <w:t xml:space="preserve">- </w:t>
      </w:r>
      <w:r w:rsidRPr="00EE0F24">
        <w:t>копии договоров оказания услуг со всеми приложениями, дополнительными соглашениями и актами оказанных услуг.</w:t>
      </w:r>
    </w:p>
    <w:p w14:paraId="51F3FAD8" w14:textId="77777777" w:rsidR="001B13AA" w:rsidRPr="006B130A" w:rsidRDefault="001B13AA" w:rsidP="001B13AA">
      <w:pPr>
        <w:rPr>
          <w:rFonts w:eastAsia="Courier New"/>
          <w:iCs/>
        </w:rPr>
      </w:pPr>
    </w:p>
    <w:p w14:paraId="17EAFFE5" w14:textId="77777777" w:rsidR="001B13AA" w:rsidRDefault="001B13AA" w:rsidP="001B13AA">
      <w:pPr>
        <w:rPr>
          <w:rFonts w:eastAsia="Courier New"/>
          <w:iCs/>
          <w:sz w:val="28"/>
          <w:szCs w:val="28"/>
        </w:rPr>
      </w:pPr>
    </w:p>
    <w:p w14:paraId="2D67BC59" w14:textId="77777777" w:rsidR="001B13AA" w:rsidRDefault="001B13AA" w:rsidP="001B13AA">
      <w:pPr>
        <w:rPr>
          <w:rFonts w:eastAsia="Courier New"/>
          <w:iCs/>
          <w:sz w:val="28"/>
          <w:szCs w:val="28"/>
        </w:rPr>
      </w:pPr>
    </w:p>
    <w:p w14:paraId="33FE0729" w14:textId="7FB17918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567F9AF5" w14:textId="786891FA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5EB51004" w14:textId="63344E61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68AFD2C7" w14:textId="3C35F994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7DB48212" w14:textId="10EEEE8B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394203AB" w14:textId="3493814D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19D43A12" w14:textId="7DC488DF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77C3C606" w14:textId="2C90CD7D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4A28113F" w14:textId="7E2A79BF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3E8D88C0" w14:textId="56C40B09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39E83794" w14:textId="1CA90468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1B1AC2E1" w14:textId="6CB2F4F2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286BE57F" w14:textId="4E4FFD19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6DAD7841" w14:textId="32EB3D17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05936F5B" w14:textId="04239AED" w:rsidR="001B13AA" w:rsidRDefault="001B13AA" w:rsidP="00F340EE">
      <w:pPr>
        <w:rPr>
          <w:rFonts w:eastAsia="Courier New"/>
          <w:iCs/>
          <w:sz w:val="28"/>
          <w:szCs w:val="28"/>
        </w:rPr>
      </w:pPr>
    </w:p>
    <w:p w14:paraId="05277DF9" w14:textId="57185A93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2DB3B50F" w14:textId="0EBEB3BA" w:rsidR="00D04DAD" w:rsidRPr="00D2410D" w:rsidRDefault="00D04DAD" w:rsidP="00D04DAD">
      <w:pPr>
        <w:rPr>
          <w:b/>
          <w:bCs/>
        </w:rPr>
      </w:pPr>
      <w:r w:rsidRPr="00D2410D">
        <w:rPr>
          <w:b/>
          <w:bCs/>
        </w:rPr>
        <w:lastRenderedPageBreak/>
        <w:t xml:space="preserve">ФОРМА </w:t>
      </w:r>
      <w:r w:rsidR="001B13AA">
        <w:rPr>
          <w:b/>
          <w:bCs/>
        </w:rPr>
        <w:t>7</w:t>
      </w:r>
    </w:p>
    <w:p w14:paraId="5C579E2E" w14:textId="285C3051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73EC559C" w14:textId="77777777" w:rsidR="00D04DAD" w:rsidRPr="002D0133" w:rsidRDefault="00D04DAD" w:rsidP="00D04DAD">
      <w:pPr>
        <w:spacing w:after="0"/>
        <w:jc w:val="right"/>
        <w:rPr>
          <w:rFonts w:eastAsia="Calibri"/>
          <w:b/>
          <w:sz w:val="28"/>
          <w:szCs w:val="28"/>
        </w:rPr>
      </w:pPr>
    </w:p>
    <w:p w14:paraId="4C9D3FC7" w14:textId="77777777" w:rsidR="00D04DAD" w:rsidRPr="005C064C" w:rsidRDefault="00D04DAD" w:rsidP="00D04DAD">
      <w:pPr>
        <w:spacing w:after="0"/>
        <w:ind w:right="45"/>
        <w:contextualSpacing/>
        <w:jc w:val="center"/>
        <w:rPr>
          <w:b/>
        </w:rPr>
      </w:pPr>
      <w:r w:rsidRPr="005C064C">
        <w:rPr>
          <w:b/>
        </w:rPr>
        <w:t>СОГЛАСИЕ</w:t>
      </w:r>
    </w:p>
    <w:p w14:paraId="47A483BE" w14:textId="77777777" w:rsidR="00D04DAD" w:rsidRPr="005C064C" w:rsidRDefault="00D04DAD" w:rsidP="00D04DAD">
      <w:pPr>
        <w:spacing w:after="0"/>
        <w:ind w:right="45"/>
        <w:contextualSpacing/>
        <w:jc w:val="center"/>
        <w:rPr>
          <w:b/>
        </w:rPr>
      </w:pPr>
      <w:r w:rsidRPr="005C064C">
        <w:rPr>
          <w:b/>
        </w:rPr>
        <w:t>на обработку персональных данных</w:t>
      </w:r>
    </w:p>
    <w:p w14:paraId="0D5EF0AF" w14:textId="77777777" w:rsidR="00D04DAD" w:rsidRPr="005C064C" w:rsidRDefault="00D04DAD" w:rsidP="00D04DAD">
      <w:pPr>
        <w:shd w:val="clear" w:color="auto" w:fill="FFFFFF"/>
        <w:spacing w:after="0"/>
        <w:contextualSpacing/>
        <w:rPr>
          <w:rFonts w:eastAsia="Calibri"/>
        </w:rPr>
      </w:pPr>
      <w:r w:rsidRPr="005C064C">
        <w:rPr>
          <w:rFonts w:eastAsia="Calibri"/>
        </w:rPr>
        <w:t>Я, нижеподписавшийся __________________________________________________________</w:t>
      </w:r>
    </w:p>
    <w:p w14:paraId="0E442931" w14:textId="77777777" w:rsidR="00D04DAD" w:rsidRPr="005C064C" w:rsidRDefault="00D04DAD" w:rsidP="00D04DAD">
      <w:pPr>
        <w:shd w:val="clear" w:color="auto" w:fill="FFFFFF"/>
        <w:spacing w:after="0"/>
        <w:contextualSpacing/>
        <w:rPr>
          <w:rFonts w:eastAsia="Calibri"/>
          <w:i/>
        </w:rPr>
      </w:pPr>
      <w:r w:rsidRPr="005C064C">
        <w:rPr>
          <w:rFonts w:eastAsia="Calibri"/>
          <w:i/>
        </w:rPr>
        <w:t>(фамилия, имя, отчество)</w:t>
      </w:r>
    </w:p>
    <w:p w14:paraId="67ECF871" w14:textId="77777777" w:rsidR="00D04DAD" w:rsidRPr="005C064C" w:rsidRDefault="00D04DAD" w:rsidP="00D04DAD">
      <w:pPr>
        <w:shd w:val="clear" w:color="auto" w:fill="FFFFFF"/>
        <w:spacing w:after="0"/>
        <w:contextualSpacing/>
        <w:rPr>
          <w:rFonts w:eastAsia="Calibri"/>
        </w:rPr>
      </w:pPr>
      <w:r w:rsidRPr="005C064C">
        <w:rPr>
          <w:rFonts w:eastAsia="Calibri"/>
        </w:rPr>
        <w:t>паспорт: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________________________________________________________________,</w:t>
      </w:r>
    </w:p>
    <w:p w14:paraId="0903F75F" w14:textId="77777777" w:rsidR="00D04DAD" w:rsidRPr="005C064C" w:rsidRDefault="00D04DAD" w:rsidP="00D04DAD">
      <w:pPr>
        <w:spacing w:after="0"/>
        <w:ind w:right="45"/>
      </w:pPr>
      <w:r w:rsidRPr="005C064C">
        <w:t xml:space="preserve">в соответствии с требованиями статьи 9 федерального закона от 27 июля 2006 г. «О персональных данных» № 152-ФЗ, подтверждаю своё согласие на обработку некоммерческой организацией "Пермский фонд развития предпринимательства" (далее - Оператор) моих персональных данных, включающих фамилию, имя, отчество, дату рождения, паспортные данные при условии, что их обработка осуществляется в некоммерческой организации "Пермский фонд развития предпринимательства. В процессе осуществления Оператором закупочной деятельности я предоставляю право работникам Оператора передавать мои персональные данные, содержащие сведения, составляющие персональные данные другим должностным лицам Оператора, в интересах осуществления Оператором закупочной деятельности. </w:t>
      </w:r>
    </w:p>
    <w:p w14:paraId="7835B5B3" w14:textId="77777777" w:rsidR="00D04DAD" w:rsidRPr="005C064C" w:rsidRDefault="00D04DAD" w:rsidP="00D04DAD">
      <w:pPr>
        <w:spacing w:after="0"/>
        <w:ind w:right="45"/>
      </w:pPr>
      <w:r w:rsidRPr="005C064C">
        <w:t xml:space="preserve"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14:paraId="3F888B17" w14:textId="77777777" w:rsidR="00D04DAD" w:rsidRPr="005C064C" w:rsidRDefault="00D04DAD" w:rsidP="00D04DAD">
      <w:pPr>
        <w:spacing w:after="0"/>
        <w:ind w:right="45"/>
      </w:pPr>
      <w:r w:rsidRPr="005C064C">
        <w:t>Оператор вправе обрабатывать мои персональные данные посредством внесения их в электронную базу данных, включения в списки (реестры).</w:t>
      </w:r>
    </w:p>
    <w:p w14:paraId="744CBCF5" w14:textId="77777777" w:rsidR="00D04DAD" w:rsidRPr="005C064C" w:rsidRDefault="00D04DAD" w:rsidP="00D04DAD">
      <w:pPr>
        <w:spacing w:after="0"/>
        <w:ind w:right="45"/>
      </w:pPr>
      <w:r w:rsidRPr="005C064C">
        <w:t>Срок хранения моих персональных данных соответствует сроку хранения документов, связанных с осуществлением Оператором закупочной деятельности.</w:t>
      </w:r>
    </w:p>
    <w:p w14:paraId="3EF9E769" w14:textId="77777777" w:rsidR="00D04DAD" w:rsidRPr="005C064C" w:rsidRDefault="00D04DAD" w:rsidP="00D04DAD">
      <w:pPr>
        <w:spacing w:after="0"/>
        <w:ind w:right="45"/>
      </w:pPr>
      <w:r w:rsidRPr="005C064C"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14:paraId="142F69E9" w14:textId="77777777" w:rsidR="00D04DAD" w:rsidRPr="005C064C" w:rsidRDefault="00D04DAD" w:rsidP="00D04DAD">
      <w:pPr>
        <w:spacing w:after="0"/>
        <w:ind w:right="45"/>
      </w:pPr>
      <w:r w:rsidRPr="005C064C">
        <w:t>Настоящее согласие дано мной и действует с «___» __________ 20___г. бессрочно.</w:t>
      </w:r>
    </w:p>
    <w:p w14:paraId="79FEBD0C" w14:textId="77777777" w:rsidR="00D04DAD" w:rsidRPr="005C064C" w:rsidRDefault="00D04DAD" w:rsidP="00D04DAD">
      <w:pPr>
        <w:spacing w:after="0"/>
        <w:ind w:right="45"/>
      </w:pPr>
      <w:r w:rsidRPr="005C064C"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 </w:t>
      </w:r>
    </w:p>
    <w:p w14:paraId="3CA77869" w14:textId="77777777" w:rsidR="00D04DAD" w:rsidRPr="005C064C" w:rsidRDefault="00D04DAD" w:rsidP="00D04DAD">
      <w:pPr>
        <w:spacing w:after="0"/>
        <w:ind w:right="45"/>
      </w:pPr>
      <w:r w:rsidRPr="005C064C">
        <w:t>___________________________________________</w:t>
      </w:r>
    </w:p>
    <w:p w14:paraId="7FC32224" w14:textId="77777777" w:rsidR="00D04DAD" w:rsidRPr="005C064C" w:rsidRDefault="00D04DAD" w:rsidP="00D04DAD">
      <w:pPr>
        <w:spacing w:after="0"/>
        <w:ind w:right="45"/>
      </w:pPr>
      <w:r w:rsidRPr="005C064C">
        <w:t>Подпись субъекта персональных данных</w:t>
      </w:r>
    </w:p>
    <w:p w14:paraId="7C01C2A6" w14:textId="77777777" w:rsidR="00D04DAD" w:rsidRDefault="00D04DAD" w:rsidP="00D04DAD">
      <w:pPr>
        <w:spacing w:after="0"/>
        <w:rPr>
          <w:rFonts w:eastAsia="Calibri"/>
          <w:sz w:val="28"/>
          <w:szCs w:val="28"/>
        </w:rPr>
      </w:pPr>
    </w:p>
    <w:p w14:paraId="6A955902" w14:textId="77777777" w:rsidR="00D04DAD" w:rsidRDefault="00D04DAD" w:rsidP="00D04DAD">
      <w:pPr>
        <w:spacing w:after="0"/>
        <w:rPr>
          <w:rFonts w:eastAsia="Calibri"/>
          <w:sz w:val="28"/>
          <w:szCs w:val="28"/>
        </w:rPr>
      </w:pPr>
    </w:p>
    <w:p w14:paraId="73B65296" w14:textId="348B496A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5E8C4A56" w14:textId="470CB57C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D9B33A2" w14:textId="5618A2AB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0A256BA4" w14:textId="589F2D2C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6D94CC78" w14:textId="00750F7C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25DFAD23" w14:textId="1101EE30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121B5795" w14:textId="3DFBAA6F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7AC64876" w14:textId="23D6E130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634113B7" w14:textId="529E4BD1" w:rsidR="007C2677" w:rsidRDefault="007C2677" w:rsidP="00F340EE">
      <w:pPr>
        <w:rPr>
          <w:rFonts w:eastAsia="Courier New"/>
          <w:iCs/>
          <w:sz w:val="28"/>
          <w:szCs w:val="28"/>
        </w:rPr>
      </w:pPr>
    </w:p>
    <w:sectPr w:rsidR="007C2677" w:rsidSect="00767D90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A1BB4" w14:textId="77777777" w:rsidR="000A342C" w:rsidRDefault="000A342C">
      <w:r>
        <w:separator/>
      </w:r>
    </w:p>
  </w:endnote>
  <w:endnote w:type="continuationSeparator" w:id="0">
    <w:p w14:paraId="664FAA88" w14:textId="77777777" w:rsidR="000A342C" w:rsidRDefault="000A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4366" w14:textId="6E997EA4" w:rsidR="003A5AEC" w:rsidRDefault="003A5AEC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414C6C">
      <w:rPr>
        <w:rStyle w:val="af8"/>
      </w:rPr>
      <w:t>15</w:t>
    </w:r>
    <w:r>
      <w:rPr>
        <w:rStyle w:val="af8"/>
      </w:rPr>
      <w:fldChar w:fldCharType="end"/>
    </w:r>
  </w:p>
  <w:p w14:paraId="65B7A9FF" w14:textId="77777777" w:rsidR="003A5AEC" w:rsidRDefault="003A5AEC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C05A" w14:textId="77777777" w:rsidR="003A5AEC" w:rsidRDefault="003A5AEC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3A5AEC" w:rsidRPr="00482E0B" w:rsidRDefault="003A5AEC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11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20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9FA7F" w14:textId="77777777" w:rsidR="000A342C" w:rsidRDefault="000A342C">
      <w:r>
        <w:separator/>
      </w:r>
    </w:p>
  </w:footnote>
  <w:footnote w:type="continuationSeparator" w:id="0">
    <w:p w14:paraId="1ABA0916" w14:textId="77777777" w:rsidR="000A342C" w:rsidRDefault="000A3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010"/>
        </w:tabs>
        <w:ind w:left="7010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1C515A"/>
    <w:multiLevelType w:val="multilevel"/>
    <w:tmpl w:val="001C515A"/>
    <w:lvl w:ilvl="0">
      <w:start w:val="1"/>
      <w:numFmt w:val="decimal"/>
      <w:pStyle w:val="MMTopic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2"/>
      <w:numFmt w:val="decimal"/>
      <w:pStyle w:val="MMTopic2"/>
      <w:suff w:val="space"/>
      <w:lvlText w:val="%1.%2"/>
      <w:lvlJc w:val="left"/>
      <w:pPr>
        <w:ind w:left="284" w:firstLine="0"/>
      </w:pPr>
      <w:rPr>
        <w:rFonts w:hint="default"/>
        <w:lang w:val="ru-RU"/>
      </w:rPr>
    </w:lvl>
    <w:lvl w:ilvl="2">
      <w:start w:val="1"/>
      <w:numFmt w:val="decimal"/>
      <w:pStyle w:val="MMTopic3"/>
      <w:suff w:val="space"/>
      <w:lvlText w:val="%1.%2.%3"/>
      <w:lvlJc w:val="left"/>
      <w:pPr>
        <w:ind w:left="2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02"/>
        </w:tabs>
        <w:ind w:left="50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0CC51BB1"/>
    <w:multiLevelType w:val="hybridMultilevel"/>
    <w:tmpl w:val="1C52D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61A1E3C"/>
    <w:multiLevelType w:val="hybridMultilevel"/>
    <w:tmpl w:val="E0B2A298"/>
    <w:lvl w:ilvl="0" w:tplc="CF0228EE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9" w15:restartNumberingAfterBreak="0">
    <w:nsid w:val="19546F30"/>
    <w:multiLevelType w:val="hybridMultilevel"/>
    <w:tmpl w:val="DD443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FB4B36"/>
    <w:multiLevelType w:val="hybridMultilevel"/>
    <w:tmpl w:val="4170CD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1E875A72"/>
    <w:multiLevelType w:val="hybridMultilevel"/>
    <w:tmpl w:val="6C86F03C"/>
    <w:lvl w:ilvl="0" w:tplc="F30E260E"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72065A"/>
    <w:multiLevelType w:val="hybridMultilevel"/>
    <w:tmpl w:val="B7C0E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C55E0F"/>
    <w:multiLevelType w:val="hybridMultilevel"/>
    <w:tmpl w:val="4C6C42D4"/>
    <w:lvl w:ilvl="0" w:tplc="871483C2">
      <w:start w:val="2"/>
      <w:numFmt w:val="decimal"/>
      <w:lvlText w:val="%1"/>
      <w:lvlJc w:val="left"/>
      <w:pPr>
        <w:ind w:left="720" w:hanging="360"/>
      </w:pPr>
      <w:rPr>
        <w:rFonts w:eastAsia="Courier New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3E45BB"/>
    <w:multiLevelType w:val="hybridMultilevel"/>
    <w:tmpl w:val="4E06B954"/>
    <w:lvl w:ilvl="0" w:tplc="7B54CC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6218E7"/>
    <w:multiLevelType w:val="hybridMultilevel"/>
    <w:tmpl w:val="965A6B40"/>
    <w:lvl w:ilvl="0" w:tplc="A74ED18C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3CE01EA0"/>
    <w:multiLevelType w:val="hybridMultilevel"/>
    <w:tmpl w:val="4ED25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2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0414C7C"/>
    <w:multiLevelType w:val="multilevel"/>
    <w:tmpl w:val="956E4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769E548D"/>
    <w:multiLevelType w:val="multilevel"/>
    <w:tmpl w:val="E16A374C"/>
    <w:lvl w:ilvl="0">
      <w:start w:val="1"/>
      <w:numFmt w:val="decimal"/>
      <w:pStyle w:val="24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4"/>
      <w:lvlText w:val="%1.%2"/>
      <w:lvlJc w:val="left"/>
      <w:pPr>
        <w:ind w:left="1985" w:hanging="1134"/>
      </w:pPr>
      <w:rPr>
        <w:rFonts w:hint="default"/>
      </w:rPr>
    </w:lvl>
    <w:lvl w:ilvl="2">
      <w:start w:val="1"/>
      <w:numFmt w:val="decimal"/>
      <w:pStyle w:val="42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2"/>
      <w:lvlText w:val="(%4)"/>
      <w:lvlJc w:val="left"/>
      <w:pPr>
        <w:ind w:left="1986" w:hanging="851"/>
      </w:pPr>
      <w:rPr>
        <w:rFonts w:hint="default"/>
        <w:b w:val="0"/>
      </w:rPr>
    </w:lvl>
    <w:lvl w:ilvl="4">
      <w:start w:val="1"/>
      <w:numFmt w:val="russianLower"/>
      <w:pStyle w:val="60"/>
      <w:lvlText w:val="(%5)"/>
      <w:lvlJc w:val="left"/>
      <w:pPr>
        <w:ind w:left="2835" w:hanging="850"/>
      </w:pPr>
      <w:rPr>
        <w:rFonts w:hint="default"/>
      </w:rPr>
    </w:lvl>
    <w:lvl w:ilvl="5">
      <w:start w:val="1"/>
      <w:numFmt w:val="none"/>
      <w:pStyle w:val="a3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num w:numId="1" w16cid:durableId="1439518928">
    <w:abstractNumId w:val="7"/>
  </w:num>
  <w:num w:numId="2" w16cid:durableId="124588662">
    <w:abstractNumId w:val="6"/>
  </w:num>
  <w:num w:numId="3" w16cid:durableId="1209607766">
    <w:abstractNumId w:val="5"/>
  </w:num>
  <w:num w:numId="4" w16cid:durableId="309483327">
    <w:abstractNumId w:val="4"/>
  </w:num>
  <w:num w:numId="5" w16cid:durableId="1284770869">
    <w:abstractNumId w:val="8"/>
  </w:num>
  <w:num w:numId="6" w16cid:durableId="1629244779">
    <w:abstractNumId w:val="3"/>
  </w:num>
  <w:num w:numId="7" w16cid:durableId="976765340">
    <w:abstractNumId w:val="2"/>
  </w:num>
  <w:num w:numId="8" w16cid:durableId="932325002">
    <w:abstractNumId w:val="1"/>
  </w:num>
  <w:num w:numId="9" w16cid:durableId="1209343393">
    <w:abstractNumId w:val="0"/>
  </w:num>
  <w:num w:numId="10" w16cid:durableId="134106596">
    <w:abstractNumId w:val="30"/>
  </w:num>
  <w:num w:numId="11" w16cid:durableId="1455059425">
    <w:abstractNumId w:val="36"/>
  </w:num>
  <w:num w:numId="12" w16cid:durableId="1855874248">
    <w:abstractNumId w:val="22"/>
  </w:num>
  <w:num w:numId="13" w16cid:durableId="1480657286">
    <w:abstractNumId w:val="21"/>
  </w:num>
  <w:num w:numId="14" w16cid:durableId="260067324">
    <w:abstractNumId w:val="15"/>
  </w:num>
  <w:num w:numId="15" w16cid:durableId="820122409">
    <w:abstractNumId w:val="34"/>
  </w:num>
  <w:num w:numId="16" w16cid:durableId="1061756332">
    <w:abstractNumId w:val="31"/>
  </w:num>
  <w:num w:numId="17" w16cid:durableId="2110465308">
    <w:abstractNumId w:val="17"/>
  </w:num>
  <w:num w:numId="18" w16cid:durableId="1039285273">
    <w:abstractNumId w:val="32"/>
  </w:num>
  <w:num w:numId="19" w16cid:durableId="1956786411">
    <w:abstractNumId w:val="33"/>
  </w:num>
  <w:num w:numId="20" w16cid:durableId="1925449505">
    <w:abstractNumId w:val="29"/>
  </w:num>
  <w:num w:numId="21" w16cid:durableId="729964332">
    <w:abstractNumId w:val="37"/>
  </w:num>
  <w:num w:numId="22" w16cid:durableId="814763940">
    <w:abstractNumId w:val="14"/>
  </w:num>
  <w:num w:numId="23" w16cid:durableId="1528064476">
    <w:abstractNumId w:val="27"/>
  </w:num>
  <w:num w:numId="24" w16cid:durableId="492068265">
    <w:abstractNumId w:val="18"/>
  </w:num>
  <w:num w:numId="25" w16cid:durableId="2147115579">
    <w:abstractNumId w:val="25"/>
  </w:num>
  <w:num w:numId="26" w16cid:durableId="1185634594">
    <w:abstractNumId w:val="23"/>
  </w:num>
  <w:num w:numId="27" w16cid:durableId="1786925634">
    <w:abstractNumId w:val="19"/>
  </w:num>
  <w:num w:numId="28" w16cid:durableId="235090487">
    <w:abstractNumId w:val="28"/>
  </w:num>
  <w:num w:numId="29" w16cid:durableId="381943925">
    <w:abstractNumId w:val="26"/>
  </w:num>
  <w:num w:numId="30" w16cid:durableId="847721430">
    <w:abstractNumId w:val="20"/>
  </w:num>
  <w:num w:numId="31" w16cid:durableId="1621759387">
    <w:abstractNumId w:val="16"/>
  </w:num>
  <w:num w:numId="32" w16cid:durableId="42020999">
    <w:abstractNumId w:val="24"/>
  </w:num>
  <w:num w:numId="33" w16cid:durableId="1298607549">
    <w:abstractNumId w:val="3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330C"/>
    <w:rsid w:val="000442C9"/>
    <w:rsid w:val="000456EF"/>
    <w:rsid w:val="00045E93"/>
    <w:rsid w:val="0005157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583B"/>
    <w:rsid w:val="00065968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5092"/>
    <w:rsid w:val="00087508"/>
    <w:rsid w:val="000875FC"/>
    <w:rsid w:val="00090F68"/>
    <w:rsid w:val="000934D4"/>
    <w:rsid w:val="000945FA"/>
    <w:rsid w:val="00094E1A"/>
    <w:rsid w:val="00095B6E"/>
    <w:rsid w:val="00096C16"/>
    <w:rsid w:val="00096CE1"/>
    <w:rsid w:val="00096FB6"/>
    <w:rsid w:val="000977D2"/>
    <w:rsid w:val="000A1331"/>
    <w:rsid w:val="000A342C"/>
    <w:rsid w:val="000A3630"/>
    <w:rsid w:val="000A4C66"/>
    <w:rsid w:val="000A6425"/>
    <w:rsid w:val="000A687C"/>
    <w:rsid w:val="000A7C48"/>
    <w:rsid w:val="000B0A4D"/>
    <w:rsid w:val="000B0D02"/>
    <w:rsid w:val="000B2221"/>
    <w:rsid w:val="000B2455"/>
    <w:rsid w:val="000B2D64"/>
    <w:rsid w:val="000B47B1"/>
    <w:rsid w:val="000B4F48"/>
    <w:rsid w:val="000B57D9"/>
    <w:rsid w:val="000B5FAC"/>
    <w:rsid w:val="000B665B"/>
    <w:rsid w:val="000B6758"/>
    <w:rsid w:val="000B6E8B"/>
    <w:rsid w:val="000B6F72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54F4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59D"/>
    <w:rsid w:val="000F2C32"/>
    <w:rsid w:val="000F397D"/>
    <w:rsid w:val="000F5A4D"/>
    <w:rsid w:val="000F768C"/>
    <w:rsid w:val="000F7D25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1AE"/>
    <w:rsid w:val="00126D0D"/>
    <w:rsid w:val="001270E9"/>
    <w:rsid w:val="0012730B"/>
    <w:rsid w:val="00127679"/>
    <w:rsid w:val="00127DDE"/>
    <w:rsid w:val="0013463A"/>
    <w:rsid w:val="00136B7F"/>
    <w:rsid w:val="00140578"/>
    <w:rsid w:val="00140B37"/>
    <w:rsid w:val="0014203D"/>
    <w:rsid w:val="001454B5"/>
    <w:rsid w:val="00146A9E"/>
    <w:rsid w:val="001471A7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5E4A"/>
    <w:rsid w:val="001A6FE0"/>
    <w:rsid w:val="001B13AA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3CA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5A"/>
    <w:rsid w:val="001E4DCB"/>
    <w:rsid w:val="001E5194"/>
    <w:rsid w:val="001E5CF0"/>
    <w:rsid w:val="001E6094"/>
    <w:rsid w:val="001E69C0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19E2"/>
    <w:rsid w:val="0021225F"/>
    <w:rsid w:val="00212B60"/>
    <w:rsid w:val="002138A0"/>
    <w:rsid w:val="00213B0B"/>
    <w:rsid w:val="00214BA6"/>
    <w:rsid w:val="002151C1"/>
    <w:rsid w:val="0021575A"/>
    <w:rsid w:val="00220044"/>
    <w:rsid w:val="002204F6"/>
    <w:rsid w:val="00220B40"/>
    <w:rsid w:val="00221595"/>
    <w:rsid w:val="00222D55"/>
    <w:rsid w:val="00222DA3"/>
    <w:rsid w:val="00222ED7"/>
    <w:rsid w:val="002254B0"/>
    <w:rsid w:val="00225F7E"/>
    <w:rsid w:val="0022739D"/>
    <w:rsid w:val="00227A7A"/>
    <w:rsid w:val="00230414"/>
    <w:rsid w:val="002309D3"/>
    <w:rsid w:val="002341A2"/>
    <w:rsid w:val="00234D5C"/>
    <w:rsid w:val="00236F8D"/>
    <w:rsid w:val="00237184"/>
    <w:rsid w:val="00240002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4355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3D19"/>
    <w:rsid w:val="00264D0D"/>
    <w:rsid w:val="00265306"/>
    <w:rsid w:val="002666AF"/>
    <w:rsid w:val="00266E96"/>
    <w:rsid w:val="00266F8C"/>
    <w:rsid w:val="00270AF6"/>
    <w:rsid w:val="00270E6C"/>
    <w:rsid w:val="00271A51"/>
    <w:rsid w:val="002723EA"/>
    <w:rsid w:val="00273692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2646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B6872"/>
    <w:rsid w:val="002B70A0"/>
    <w:rsid w:val="002C0D4B"/>
    <w:rsid w:val="002C17AE"/>
    <w:rsid w:val="002C1874"/>
    <w:rsid w:val="002C1AA1"/>
    <w:rsid w:val="002C2466"/>
    <w:rsid w:val="002C2679"/>
    <w:rsid w:val="002C30FD"/>
    <w:rsid w:val="002C3A23"/>
    <w:rsid w:val="002C3BBB"/>
    <w:rsid w:val="002C3D03"/>
    <w:rsid w:val="002C62AE"/>
    <w:rsid w:val="002C6639"/>
    <w:rsid w:val="002D25C7"/>
    <w:rsid w:val="002D2692"/>
    <w:rsid w:val="002D2D4D"/>
    <w:rsid w:val="002D3EB2"/>
    <w:rsid w:val="002D4E29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11B"/>
    <w:rsid w:val="002F2867"/>
    <w:rsid w:val="002F2D53"/>
    <w:rsid w:val="002F3B5F"/>
    <w:rsid w:val="002F3F85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4A1"/>
    <w:rsid w:val="00304CA6"/>
    <w:rsid w:val="00304D80"/>
    <w:rsid w:val="0030536A"/>
    <w:rsid w:val="00305AB1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6FB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A24"/>
    <w:rsid w:val="00357B8E"/>
    <w:rsid w:val="0036110C"/>
    <w:rsid w:val="003628B3"/>
    <w:rsid w:val="003633D0"/>
    <w:rsid w:val="003640D8"/>
    <w:rsid w:val="00364357"/>
    <w:rsid w:val="003661E4"/>
    <w:rsid w:val="00366E67"/>
    <w:rsid w:val="003700BE"/>
    <w:rsid w:val="0037011D"/>
    <w:rsid w:val="00371AC6"/>
    <w:rsid w:val="003722D3"/>
    <w:rsid w:val="00372338"/>
    <w:rsid w:val="003735B6"/>
    <w:rsid w:val="0037477A"/>
    <w:rsid w:val="003747C2"/>
    <w:rsid w:val="00374CF5"/>
    <w:rsid w:val="00375D1F"/>
    <w:rsid w:val="00376B2E"/>
    <w:rsid w:val="0038024D"/>
    <w:rsid w:val="00380D12"/>
    <w:rsid w:val="00381AA0"/>
    <w:rsid w:val="00381F64"/>
    <w:rsid w:val="00383888"/>
    <w:rsid w:val="003839FE"/>
    <w:rsid w:val="00384A68"/>
    <w:rsid w:val="00384B26"/>
    <w:rsid w:val="0038580F"/>
    <w:rsid w:val="00386515"/>
    <w:rsid w:val="003875DA"/>
    <w:rsid w:val="00391453"/>
    <w:rsid w:val="00391842"/>
    <w:rsid w:val="00391BF9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5ADB"/>
    <w:rsid w:val="003A5AEC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E7286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4C6C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8BB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3B6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82FCB"/>
    <w:rsid w:val="00484E2A"/>
    <w:rsid w:val="004905EE"/>
    <w:rsid w:val="0049196D"/>
    <w:rsid w:val="004924DC"/>
    <w:rsid w:val="00492669"/>
    <w:rsid w:val="00492992"/>
    <w:rsid w:val="00495B9F"/>
    <w:rsid w:val="004A01EA"/>
    <w:rsid w:val="004A06FF"/>
    <w:rsid w:val="004A0C48"/>
    <w:rsid w:val="004A2127"/>
    <w:rsid w:val="004A2872"/>
    <w:rsid w:val="004A354D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358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FF2"/>
    <w:rsid w:val="004E0653"/>
    <w:rsid w:val="004E0C03"/>
    <w:rsid w:val="004E0E0C"/>
    <w:rsid w:val="004E1211"/>
    <w:rsid w:val="004E327B"/>
    <w:rsid w:val="004E3BA9"/>
    <w:rsid w:val="004E3EB7"/>
    <w:rsid w:val="004E546F"/>
    <w:rsid w:val="004E64B4"/>
    <w:rsid w:val="004E6CAE"/>
    <w:rsid w:val="004E71BE"/>
    <w:rsid w:val="004E7500"/>
    <w:rsid w:val="004F04EF"/>
    <w:rsid w:val="004F10C9"/>
    <w:rsid w:val="004F13A4"/>
    <w:rsid w:val="004F21DC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5EE4"/>
    <w:rsid w:val="00526125"/>
    <w:rsid w:val="005271AB"/>
    <w:rsid w:val="005305D6"/>
    <w:rsid w:val="00532A3A"/>
    <w:rsid w:val="00532A9F"/>
    <w:rsid w:val="00532C03"/>
    <w:rsid w:val="00532FE4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6CCD"/>
    <w:rsid w:val="00567521"/>
    <w:rsid w:val="00570914"/>
    <w:rsid w:val="00573587"/>
    <w:rsid w:val="00573FEC"/>
    <w:rsid w:val="0057403C"/>
    <w:rsid w:val="005749A5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616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D02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3B39"/>
    <w:rsid w:val="005E3C1F"/>
    <w:rsid w:val="005E42F4"/>
    <w:rsid w:val="005E598A"/>
    <w:rsid w:val="005E5D27"/>
    <w:rsid w:val="005E5F6A"/>
    <w:rsid w:val="005E654D"/>
    <w:rsid w:val="005E70A5"/>
    <w:rsid w:val="005E70AC"/>
    <w:rsid w:val="005E735D"/>
    <w:rsid w:val="005E789C"/>
    <w:rsid w:val="005F0AED"/>
    <w:rsid w:val="005F1921"/>
    <w:rsid w:val="005F1DB6"/>
    <w:rsid w:val="005F2541"/>
    <w:rsid w:val="005F2F56"/>
    <w:rsid w:val="005F462A"/>
    <w:rsid w:val="005F6696"/>
    <w:rsid w:val="005F68AC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0BBD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0DAC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9CA"/>
    <w:rsid w:val="00670FB0"/>
    <w:rsid w:val="00671268"/>
    <w:rsid w:val="00672F8A"/>
    <w:rsid w:val="00673E9D"/>
    <w:rsid w:val="00676475"/>
    <w:rsid w:val="006776AB"/>
    <w:rsid w:val="00683204"/>
    <w:rsid w:val="0068358F"/>
    <w:rsid w:val="00685460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0AB7"/>
    <w:rsid w:val="006B130A"/>
    <w:rsid w:val="006B2355"/>
    <w:rsid w:val="006B30F3"/>
    <w:rsid w:val="006B3549"/>
    <w:rsid w:val="006B3624"/>
    <w:rsid w:val="006B5F31"/>
    <w:rsid w:val="006B6864"/>
    <w:rsid w:val="006B6B64"/>
    <w:rsid w:val="006B7762"/>
    <w:rsid w:val="006C1165"/>
    <w:rsid w:val="006C179F"/>
    <w:rsid w:val="006C452B"/>
    <w:rsid w:val="006C7E8D"/>
    <w:rsid w:val="006C7F41"/>
    <w:rsid w:val="006D0F45"/>
    <w:rsid w:val="006D1605"/>
    <w:rsid w:val="006D2CE2"/>
    <w:rsid w:val="006D4F52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0D9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995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770"/>
    <w:rsid w:val="00732BE0"/>
    <w:rsid w:val="007333FB"/>
    <w:rsid w:val="00734A6D"/>
    <w:rsid w:val="00735338"/>
    <w:rsid w:val="0073612C"/>
    <w:rsid w:val="00736A09"/>
    <w:rsid w:val="00736B44"/>
    <w:rsid w:val="007400D7"/>
    <w:rsid w:val="00740A2C"/>
    <w:rsid w:val="00740D67"/>
    <w:rsid w:val="007414EB"/>
    <w:rsid w:val="007415A4"/>
    <w:rsid w:val="00742FD6"/>
    <w:rsid w:val="0074421D"/>
    <w:rsid w:val="00744715"/>
    <w:rsid w:val="007448FD"/>
    <w:rsid w:val="007452AA"/>
    <w:rsid w:val="00745EC8"/>
    <w:rsid w:val="00746DAF"/>
    <w:rsid w:val="00746FA2"/>
    <w:rsid w:val="00750093"/>
    <w:rsid w:val="007520AC"/>
    <w:rsid w:val="00752873"/>
    <w:rsid w:val="00752B42"/>
    <w:rsid w:val="00752D0A"/>
    <w:rsid w:val="007536A9"/>
    <w:rsid w:val="007544B4"/>
    <w:rsid w:val="00754BB8"/>
    <w:rsid w:val="007554D8"/>
    <w:rsid w:val="00755520"/>
    <w:rsid w:val="00755CEF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D90"/>
    <w:rsid w:val="00767E79"/>
    <w:rsid w:val="00767EB1"/>
    <w:rsid w:val="00770606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2677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25F3"/>
    <w:rsid w:val="008042C1"/>
    <w:rsid w:val="0080539A"/>
    <w:rsid w:val="0080717F"/>
    <w:rsid w:val="00811053"/>
    <w:rsid w:val="00811E77"/>
    <w:rsid w:val="00815170"/>
    <w:rsid w:val="00815C51"/>
    <w:rsid w:val="00815F11"/>
    <w:rsid w:val="00820512"/>
    <w:rsid w:val="00821089"/>
    <w:rsid w:val="008210F0"/>
    <w:rsid w:val="00821A21"/>
    <w:rsid w:val="00822A65"/>
    <w:rsid w:val="00823FD6"/>
    <w:rsid w:val="00824A0E"/>
    <w:rsid w:val="00824BEF"/>
    <w:rsid w:val="008250A9"/>
    <w:rsid w:val="00830601"/>
    <w:rsid w:val="0083120B"/>
    <w:rsid w:val="00831772"/>
    <w:rsid w:val="008318A3"/>
    <w:rsid w:val="00832232"/>
    <w:rsid w:val="00833C0F"/>
    <w:rsid w:val="00833FF6"/>
    <w:rsid w:val="008353B6"/>
    <w:rsid w:val="0083692E"/>
    <w:rsid w:val="00837192"/>
    <w:rsid w:val="00840161"/>
    <w:rsid w:val="00841047"/>
    <w:rsid w:val="00841AC7"/>
    <w:rsid w:val="00843145"/>
    <w:rsid w:val="008436B2"/>
    <w:rsid w:val="008442D6"/>
    <w:rsid w:val="00850CA4"/>
    <w:rsid w:val="00851A70"/>
    <w:rsid w:val="00852CE4"/>
    <w:rsid w:val="008543B8"/>
    <w:rsid w:val="00854767"/>
    <w:rsid w:val="008548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0BF"/>
    <w:rsid w:val="00886512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357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199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C78EE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6825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5269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231F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084"/>
    <w:rsid w:val="009628AF"/>
    <w:rsid w:val="00962A2A"/>
    <w:rsid w:val="009630F8"/>
    <w:rsid w:val="009643F5"/>
    <w:rsid w:val="00966763"/>
    <w:rsid w:val="00966C74"/>
    <w:rsid w:val="00970854"/>
    <w:rsid w:val="00971240"/>
    <w:rsid w:val="00971D80"/>
    <w:rsid w:val="0097242F"/>
    <w:rsid w:val="009736D1"/>
    <w:rsid w:val="00973E5B"/>
    <w:rsid w:val="009751D7"/>
    <w:rsid w:val="00975D8C"/>
    <w:rsid w:val="00976084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3D50"/>
    <w:rsid w:val="009A4E82"/>
    <w:rsid w:val="009A696D"/>
    <w:rsid w:val="009A7D5A"/>
    <w:rsid w:val="009B0C15"/>
    <w:rsid w:val="009B1AB7"/>
    <w:rsid w:val="009B1B23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0ABC"/>
    <w:rsid w:val="009D24F9"/>
    <w:rsid w:val="009D4879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2D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826"/>
    <w:rsid w:val="00A27D27"/>
    <w:rsid w:val="00A32785"/>
    <w:rsid w:val="00A34527"/>
    <w:rsid w:val="00A35AF9"/>
    <w:rsid w:val="00A37EB2"/>
    <w:rsid w:val="00A40294"/>
    <w:rsid w:val="00A40578"/>
    <w:rsid w:val="00A409E5"/>
    <w:rsid w:val="00A40C5A"/>
    <w:rsid w:val="00A40D15"/>
    <w:rsid w:val="00A4153D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5C5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4DD7"/>
    <w:rsid w:val="00A95153"/>
    <w:rsid w:val="00A95EE0"/>
    <w:rsid w:val="00A97296"/>
    <w:rsid w:val="00AA0465"/>
    <w:rsid w:val="00AA124B"/>
    <w:rsid w:val="00AA1978"/>
    <w:rsid w:val="00AA230E"/>
    <w:rsid w:val="00AA2476"/>
    <w:rsid w:val="00AA26B3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333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7F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1D73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05A2"/>
    <w:rsid w:val="00B12068"/>
    <w:rsid w:val="00B12B93"/>
    <w:rsid w:val="00B12C9F"/>
    <w:rsid w:val="00B1385C"/>
    <w:rsid w:val="00B144A1"/>
    <w:rsid w:val="00B15377"/>
    <w:rsid w:val="00B1588B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377F3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571F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2F76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43F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1B3E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3C0F"/>
    <w:rsid w:val="00BD42E3"/>
    <w:rsid w:val="00BD6D08"/>
    <w:rsid w:val="00BD7C6E"/>
    <w:rsid w:val="00BE0167"/>
    <w:rsid w:val="00BE112F"/>
    <w:rsid w:val="00BE5D97"/>
    <w:rsid w:val="00BF0746"/>
    <w:rsid w:val="00BF0A9B"/>
    <w:rsid w:val="00BF0BB2"/>
    <w:rsid w:val="00BF3FBD"/>
    <w:rsid w:val="00BF7526"/>
    <w:rsid w:val="00C008B7"/>
    <w:rsid w:val="00C00E1D"/>
    <w:rsid w:val="00C0164E"/>
    <w:rsid w:val="00C03387"/>
    <w:rsid w:val="00C039AE"/>
    <w:rsid w:val="00C051FA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166"/>
    <w:rsid w:val="00C6285B"/>
    <w:rsid w:val="00C63217"/>
    <w:rsid w:val="00C63937"/>
    <w:rsid w:val="00C64016"/>
    <w:rsid w:val="00C64E2E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3E15"/>
    <w:rsid w:val="00C95472"/>
    <w:rsid w:val="00C960D6"/>
    <w:rsid w:val="00C969E0"/>
    <w:rsid w:val="00C973B4"/>
    <w:rsid w:val="00C978EB"/>
    <w:rsid w:val="00C97EF9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449C"/>
    <w:rsid w:val="00CB594E"/>
    <w:rsid w:val="00CB5DC8"/>
    <w:rsid w:val="00CB5DFA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D75BE"/>
    <w:rsid w:val="00CE0613"/>
    <w:rsid w:val="00CE0B93"/>
    <w:rsid w:val="00CE2F3E"/>
    <w:rsid w:val="00CE40C5"/>
    <w:rsid w:val="00CE4542"/>
    <w:rsid w:val="00CE516F"/>
    <w:rsid w:val="00CE688F"/>
    <w:rsid w:val="00CE6D7C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4DAD"/>
    <w:rsid w:val="00D054AF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410D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56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57AD8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5843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0FE5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260"/>
    <w:rsid w:val="00DB5A18"/>
    <w:rsid w:val="00DB7CB0"/>
    <w:rsid w:val="00DB7F77"/>
    <w:rsid w:val="00DC092E"/>
    <w:rsid w:val="00DD0091"/>
    <w:rsid w:val="00DD0FCF"/>
    <w:rsid w:val="00DD1370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2F40"/>
    <w:rsid w:val="00DE33F2"/>
    <w:rsid w:val="00DE3A08"/>
    <w:rsid w:val="00DE56E7"/>
    <w:rsid w:val="00DE58C2"/>
    <w:rsid w:val="00DE675A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4F5"/>
    <w:rsid w:val="00E0265C"/>
    <w:rsid w:val="00E028A9"/>
    <w:rsid w:val="00E02E4E"/>
    <w:rsid w:val="00E03838"/>
    <w:rsid w:val="00E051C6"/>
    <w:rsid w:val="00E05D21"/>
    <w:rsid w:val="00E06B4E"/>
    <w:rsid w:val="00E075AC"/>
    <w:rsid w:val="00E1029D"/>
    <w:rsid w:val="00E10C07"/>
    <w:rsid w:val="00E113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0E6E"/>
    <w:rsid w:val="00E51769"/>
    <w:rsid w:val="00E51CC9"/>
    <w:rsid w:val="00E51D31"/>
    <w:rsid w:val="00E5392F"/>
    <w:rsid w:val="00E53DB4"/>
    <w:rsid w:val="00E5406D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1740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158A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0CD6"/>
    <w:rsid w:val="00EB17A9"/>
    <w:rsid w:val="00EB2548"/>
    <w:rsid w:val="00EB3DEA"/>
    <w:rsid w:val="00EB64A1"/>
    <w:rsid w:val="00EB6915"/>
    <w:rsid w:val="00EB71B4"/>
    <w:rsid w:val="00EB7504"/>
    <w:rsid w:val="00EB79D2"/>
    <w:rsid w:val="00EC0390"/>
    <w:rsid w:val="00EC08D3"/>
    <w:rsid w:val="00EC10CC"/>
    <w:rsid w:val="00EC237F"/>
    <w:rsid w:val="00EC4350"/>
    <w:rsid w:val="00EC43A1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42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6EB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6C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3DAD"/>
    <w:rsid w:val="00F340EE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EAF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38E6"/>
    <w:rsid w:val="00F6467D"/>
    <w:rsid w:val="00F64D9C"/>
    <w:rsid w:val="00F72B41"/>
    <w:rsid w:val="00F73BCA"/>
    <w:rsid w:val="00F74047"/>
    <w:rsid w:val="00F74F58"/>
    <w:rsid w:val="00F75E45"/>
    <w:rsid w:val="00F76FF2"/>
    <w:rsid w:val="00F7732F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48FE"/>
    <w:rsid w:val="00FB6417"/>
    <w:rsid w:val="00FB70FE"/>
    <w:rsid w:val="00FB744B"/>
    <w:rsid w:val="00FC0E42"/>
    <w:rsid w:val="00FC237D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1E5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197B"/>
    <w:rsid w:val="00FF23D7"/>
    <w:rsid w:val="00FF3EDF"/>
    <w:rsid w:val="00FF3FA8"/>
    <w:rsid w:val="00FF4564"/>
    <w:rsid w:val="00FF5A68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4"/>
    <w:next w:val="a4"/>
    <w:link w:val="12"/>
    <w:uiPriority w:val="9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5">
    <w:name w:val="heading 2"/>
    <w:basedOn w:val="a4"/>
    <w:next w:val="a4"/>
    <w:link w:val="26"/>
    <w:uiPriority w:val="9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4"/>
    <w:next w:val="a4"/>
    <w:link w:val="35"/>
    <w:uiPriority w:val="9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4"/>
    <w:next w:val="a4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4"/>
    <w:next w:val="a4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4"/>
    <w:next w:val="a4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4"/>
    <w:next w:val="a4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4"/>
    <w:next w:val="a4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4"/>
    <w:next w:val="a4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Body Text Indent"/>
    <w:basedOn w:val="a4"/>
    <w:link w:val="a9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4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a">
    <w:name w:val="List Bullet"/>
    <w:basedOn w:val="a4"/>
    <w:autoRedefine/>
    <w:semiHidden/>
    <w:rsid w:val="00843145"/>
    <w:pPr>
      <w:widowControl w:val="0"/>
    </w:pPr>
  </w:style>
  <w:style w:type="paragraph" w:styleId="20">
    <w:name w:val="List Bullet 2"/>
    <w:basedOn w:val="a4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4"/>
    <w:autoRedefine/>
    <w:semiHidden/>
    <w:rsid w:val="00843145"/>
    <w:pPr>
      <w:numPr>
        <w:numId w:val="2"/>
      </w:numPr>
      <w:tabs>
        <w:tab w:val="clear" w:pos="926"/>
      </w:tabs>
      <w:ind w:left="720"/>
    </w:pPr>
    <w:rPr>
      <w:szCs w:val="20"/>
    </w:rPr>
  </w:style>
  <w:style w:type="paragraph" w:styleId="40">
    <w:name w:val="List Bullet 4"/>
    <w:basedOn w:val="a4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4"/>
    <w:autoRedefine/>
    <w:semiHidden/>
    <w:rsid w:val="00843145"/>
    <w:pPr>
      <w:numPr>
        <w:numId w:val="4"/>
      </w:numPr>
      <w:tabs>
        <w:tab w:val="clear" w:pos="1492"/>
      </w:tabs>
      <w:ind w:left="360"/>
    </w:pPr>
    <w:rPr>
      <w:szCs w:val="20"/>
    </w:rPr>
  </w:style>
  <w:style w:type="paragraph" w:styleId="a">
    <w:name w:val="List Number"/>
    <w:basedOn w:val="a4"/>
    <w:semiHidden/>
    <w:rsid w:val="00843145"/>
    <w:pPr>
      <w:numPr>
        <w:numId w:val="5"/>
      </w:numPr>
      <w:tabs>
        <w:tab w:val="clear" w:pos="360"/>
      </w:tabs>
      <w:ind w:left="-360"/>
    </w:pPr>
    <w:rPr>
      <w:szCs w:val="20"/>
    </w:rPr>
  </w:style>
  <w:style w:type="paragraph" w:styleId="2">
    <w:name w:val="List Number 2"/>
    <w:basedOn w:val="a4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4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4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4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4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b">
    <w:name w:val="Часть"/>
    <w:basedOn w:val="a4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4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4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3">
    <w:name w:val="Название1"/>
    <w:basedOn w:val="a4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4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4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6">
    <w:name w:val="toc 3"/>
    <w:basedOn w:val="a4"/>
    <w:next w:val="a4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4">
    <w:name w:val="toc 1"/>
    <w:basedOn w:val="a4"/>
    <w:next w:val="a4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7">
    <w:name w:val="toc 2"/>
    <w:basedOn w:val="a4"/>
    <w:next w:val="a4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4"/>
    <w:next w:val="a4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4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4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8">
    <w:name w:val="Body Text Indent 2"/>
    <w:aliases w:val=" Знак"/>
    <w:basedOn w:val="a4"/>
    <w:link w:val="29"/>
    <w:semiHidden/>
    <w:rsid w:val="00843145"/>
    <w:pPr>
      <w:spacing w:after="120" w:line="480" w:lineRule="auto"/>
      <w:ind w:left="283"/>
    </w:pPr>
    <w:rPr>
      <w:szCs w:val="20"/>
    </w:rPr>
  </w:style>
  <w:style w:type="paragraph" w:styleId="37">
    <w:name w:val="Body Text Indent 3"/>
    <w:basedOn w:val="a4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4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4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4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4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8">
    <w:name w:val="Body Text 3"/>
    <w:basedOn w:val="a4"/>
    <w:link w:val="39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4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6"/>
    <w:uiPriority w:val="39"/>
    <w:qFormat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Обычный (веб)1"/>
    <w:basedOn w:val="a4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d">
    <w:name w:val="Основной шрифт"/>
    <w:semiHidden/>
    <w:rsid w:val="00843145"/>
  </w:style>
  <w:style w:type="numbering" w:styleId="111111">
    <w:name w:val="Outline List 2"/>
    <w:basedOn w:val="a7"/>
    <w:semiHidden/>
    <w:rsid w:val="00843145"/>
    <w:pPr>
      <w:numPr>
        <w:numId w:val="14"/>
      </w:numPr>
    </w:pPr>
  </w:style>
  <w:style w:type="numbering" w:styleId="1ai">
    <w:name w:val="Outline List 1"/>
    <w:basedOn w:val="a7"/>
    <w:semiHidden/>
    <w:rsid w:val="00843145"/>
    <w:pPr>
      <w:numPr>
        <w:numId w:val="15"/>
      </w:numPr>
    </w:pPr>
  </w:style>
  <w:style w:type="paragraph" w:styleId="HTML">
    <w:name w:val="HTML Address"/>
    <w:basedOn w:val="a4"/>
    <w:semiHidden/>
    <w:rsid w:val="00843145"/>
    <w:rPr>
      <w:i/>
      <w:iCs/>
    </w:rPr>
  </w:style>
  <w:style w:type="paragraph" w:styleId="afe">
    <w:name w:val="envelope address"/>
    <w:basedOn w:val="a4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5"/>
    <w:semiHidden/>
    <w:rsid w:val="00843145"/>
  </w:style>
  <w:style w:type="table" w:styleId="-1">
    <w:name w:val="Table Web 1"/>
    <w:basedOn w:val="a6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6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6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">
    <w:name w:val="Emphasis"/>
    <w:uiPriority w:val="20"/>
    <w:qFormat/>
    <w:rsid w:val="00843145"/>
    <w:rPr>
      <w:i/>
      <w:iCs/>
    </w:rPr>
  </w:style>
  <w:style w:type="character" w:styleId="aff0">
    <w:name w:val="Hyperlink"/>
    <w:uiPriority w:val="99"/>
    <w:rsid w:val="00843145"/>
    <w:rPr>
      <w:color w:val="0000FF"/>
      <w:u w:val="single"/>
    </w:rPr>
  </w:style>
  <w:style w:type="paragraph" w:styleId="aff1">
    <w:name w:val="Note Heading"/>
    <w:basedOn w:val="a4"/>
    <w:next w:val="a4"/>
    <w:semiHidden/>
    <w:rsid w:val="00843145"/>
  </w:style>
  <w:style w:type="table" w:styleId="aff2">
    <w:name w:val="Table Elegant"/>
    <w:basedOn w:val="a6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6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ubtle 2"/>
    <w:basedOn w:val="a6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7">
    <w:name w:val="Table Classic 1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6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3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c">
    <w:name w:val="Body Text First Indent 2"/>
    <w:basedOn w:val="a8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4">
    <w:name w:val="line number"/>
    <w:basedOn w:val="a5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d">
    <w:name w:val="envelope return"/>
    <w:basedOn w:val="a4"/>
    <w:semiHidden/>
    <w:rsid w:val="00843145"/>
    <w:rPr>
      <w:rFonts w:ascii="Arial" w:hAnsi="Arial" w:cs="Arial"/>
      <w:sz w:val="20"/>
      <w:szCs w:val="20"/>
    </w:rPr>
  </w:style>
  <w:style w:type="table" w:styleId="18">
    <w:name w:val="Table 3D effects 1"/>
    <w:basedOn w:val="a6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3D effects 2"/>
    <w:basedOn w:val="a6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6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5">
    <w:name w:val="Normal Indent"/>
    <w:basedOn w:val="a4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6">
    <w:name w:val="Signature"/>
    <w:basedOn w:val="a4"/>
    <w:semiHidden/>
    <w:rsid w:val="00843145"/>
    <w:pPr>
      <w:ind w:left="4252"/>
    </w:pPr>
  </w:style>
  <w:style w:type="paragraph" w:styleId="aff7">
    <w:name w:val="Salutation"/>
    <w:basedOn w:val="a4"/>
    <w:next w:val="a4"/>
    <w:semiHidden/>
    <w:rsid w:val="00843145"/>
  </w:style>
  <w:style w:type="paragraph" w:styleId="aff8">
    <w:name w:val="List Continue"/>
    <w:basedOn w:val="a4"/>
    <w:semiHidden/>
    <w:rsid w:val="00843145"/>
    <w:pPr>
      <w:spacing w:after="120"/>
      <w:ind w:left="283"/>
    </w:pPr>
  </w:style>
  <w:style w:type="paragraph" w:styleId="2f">
    <w:name w:val="List Continue 2"/>
    <w:basedOn w:val="a4"/>
    <w:semiHidden/>
    <w:rsid w:val="00843145"/>
    <w:pPr>
      <w:spacing w:after="120"/>
      <w:ind w:left="566"/>
    </w:pPr>
  </w:style>
  <w:style w:type="paragraph" w:styleId="3c">
    <w:name w:val="List Continue 3"/>
    <w:basedOn w:val="a4"/>
    <w:semiHidden/>
    <w:rsid w:val="00843145"/>
    <w:pPr>
      <w:spacing w:after="120"/>
      <w:ind w:left="849"/>
    </w:pPr>
  </w:style>
  <w:style w:type="paragraph" w:styleId="44">
    <w:name w:val="List Continue 4"/>
    <w:basedOn w:val="a4"/>
    <w:semiHidden/>
    <w:rsid w:val="00843145"/>
    <w:pPr>
      <w:spacing w:after="120"/>
      <w:ind w:left="1132"/>
    </w:pPr>
  </w:style>
  <w:style w:type="paragraph" w:styleId="53">
    <w:name w:val="List Continue 5"/>
    <w:basedOn w:val="a4"/>
    <w:semiHidden/>
    <w:rsid w:val="00843145"/>
    <w:pPr>
      <w:spacing w:after="120"/>
      <w:ind w:left="1415"/>
    </w:pPr>
  </w:style>
  <w:style w:type="character" w:styleId="aff9">
    <w:name w:val="FollowedHyperlink"/>
    <w:semiHidden/>
    <w:rsid w:val="00843145"/>
    <w:rPr>
      <w:color w:val="800080"/>
      <w:u w:val="single"/>
    </w:rPr>
  </w:style>
  <w:style w:type="table" w:styleId="19">
    <w:name w:val="Table Simple 1"/>
    <w:basedOn w:val="a6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6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a">
    <w:name w:val="Closing"/>
    <w:basedOn w:val="a4"/>
    <w:semiHidden/>
    <w:rsid w:val="00843145"/>
    <w:pPr>
      <w:ind w:left="4252"/>
    </w:pPr>
  </w:style>
  <w:style w:type="table" w:styleId="1a">
    <w:name w:val="Table Grid 1"/>
    <w:basedOn w:val="a6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6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6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6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6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6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b">
    <w:name w:val="Table Contemporary"/>
    <w:basedOn w:val="a6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c">
    <w:name w:val="List"/>
    <w:basedOn w:val="a4"/>
    <w:semiHidden/>
    <w:rsid w:val="00843145"/>
    <w:pPr>
      <w:ind w:left="283" w:hanging="283"/>
    </w:pPr>
  </w:style>
  <w:style w:type="paragraph" w:styleId="2f2">
    <w:name w:val="List 2"/>
    <w:basedOn w:val="a4"/>
    <w:semiHidden/>
    <w:rsid w:val="00843145"/>
    <w:pPr>
      <w:ind w:left="566" w:hanging="283"/>
    </w:pPr>
  </w:style>
  <w:style w:type="paragraph" w:styleId="3f">
    <w:name w:val="List 3"/>
    <w:basedOn w:val="a4"/>
    <w:semiHidden/>
    <w:rsid w:val="00843145"/>
    <w:pPr>
      <w:ind w:left="849" w:hanging="283"/>
    </w:pPr>
  </w:style>
  <w:style w:type="paragraph" w:styleId="46">
    <w:name w:val="List 4"/>
    <w:basedOn w:val="a4"/>
    <w:semiHidden/>
    <w:rsid w:val="00843145"/>
    <w:pPr>
      <w:ind w:left="1132" w:hanging="283"/>
    </w:pPr>
  </w:style>
  <w:style w:type="paragraph" w:styleId="55">
    <w:name w:val="List 5"/>
    <w:basedOn w:val="a4"/>
    <w:semiHidden/>
    <w:rsid w:val="00843145"/>
    <w:pPr>
      <w:ind w:left="1415" w:hanging="283"/>
    </w:pPr>
  </w:style>
  <w:style w:type="table" w:styleId="affd">
    <w:name w:val="Table Professional"/>
    <w:basedOn w:val="a6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4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7"/>
    <w:semiHidden/>
    <w:rsid w:val="00843145"/>
    <w:pPr>
      <w:numPr>
        <w:numId w:val="16"/>
      </w:numPr>
    </w:pPr>
  </w:style>
  <w:style w:type="table" w:styleId="1b">
    <w:name w:val="Table Columns 1"/>
    <w:basedOn w:val="a6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6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6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6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6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843145"/>
    <w:rPr>
      <w:b/>
      <w:bCs/>
    </w:rPr>
  </w:style>
  <w:style w:type="table" w:styleId="-10">
    <w:name w:val="Table List 1"/>
    <w:basedOn w:val="a6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6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6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6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6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6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">
    <w:name w:val="Table Theme"/>
    <w:basedOn w:val="a6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c">
    <w:name w:val="Table Colorful 1"/>
    <w:basedOn w:val="a6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6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6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0">
    <w:name w:val="Message Header"/>
    <w:basedOn w:val="a4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1">
    <w:name w:val="E-mail Signature"/>
    <w:basedOn w:val="a4"/>
    <w:semiHidden/>
    <w:rsid w:val="00843145"/>
  </w:style>
  <w:style w:type="paragraph" w:styleId="48">
    <w:name w:val="toc 4"/>
    <w:basedOn w:val="a4"/>
    <w:next w:val="a4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7">
    <w:name w:val="toc 5"/>
    <w:basedOn w:val="a4"/>
    <w:next w:val="a4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2">
    <w:name w:val="toc 6"/>
    <w:basedOn w:val="a4"/>
    <w:next w:val="a4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4"/>
    <w:next w:val="a4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4"/>
    <w:next w:val="a4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4"/>
    <w:next w:val="a4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4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4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8"/>
    <w:link w:val="3f2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4"/>
    <w:rsid w:val="00843145"/>
  </w:style>
  <w:style w:type="character" w:customStyle="1" w:styleId="29">
    <w:name w:val="Основной текст с отступом 2 Знак"/>
    <w:aliases w:val=" Знак Знак"/>
    <w:link w:val="28"/>
    <w:rsid w:val="00843145"/>
    <w:rPr>
      <w:sz w:val="24"/>
      <w:lang w:val="ru-RU" w:eastAsia="ru-RU" w:bidi="ar-SA"/>
    </w:rPr>
  </w:style>
  <w:style w:type="character" w:customStyle="1" w:styleId="3f2">
    <w:name w:val="Стиль3 Знак"/>
    <w:link w:val="33"/>
    <w:rsid w:val="00843145"/>
    <w:rPr>
      <w:sz w:val="24"/>
    </w:rPr>
  </w:style>
  <w:style w:type="paragraph" w:customStyle="1" w:styleId="49">
    <w:name w:val="Стиль4"/>
    <w:basedOn w:val="25"/>
    <w:next w:val="a4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2">
    <w:name w:val="Таблица заголовок"/>
    <w:basedOn w:val="a4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3">
    <w:name w:val="текст таблицы"/>
    <w:basedOn w:val="a4"/>
    <w:rsid w:val="00843145"/>
    <w:pPr>
      <w:spacing w:before="120" w:after="0"/>
      <w:ind w:right="-102"/>
      <w:jc w:val="left"/>
    </w:pPr>
  </w:style>
  <w:style w:type="paragraph" w:customStyle="1" w:styleId="afff4">
    <w:name w:val="Пункт Знак"/>
    <w:basedOn w:val="a4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d">
    <w:name w:val="Таблица1"/>
    <w:basedOn w:val="a6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5">
    <w:name w:val="a"/>
    <w:basedOn w:val="a4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6">
    <w:name w:val="Словарная статья"/>
    <w:basedOn w:val="a4"/>
    <w:next w:val="a4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7">
    <w:name w:val="Комментарий пользователя"/>
    <w:basedOn w:val="a4"/>
    <w:next w:val="a4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3">
    <w:name w:val="Стиль3 Знак Знак"/>
    <w:rsid w:val="00843145"/>
    <w:rPr>
      <w:sz w:val="24"/>
      <w:lang w:val="ru-RU" w:eastAsia="ru-RU" w:bidi="ar-SA"/>
    </w:rPr>
  </w:style>
  <w:style w:type="paragraph" w:styleId="afff8">
    <w:name w:val="Balloon Text"/>
    <w:basedOn w:val="a4"/>
    <w:link w:val="afff9"/>
    <w:uiPriority w:val="99"/>
    <w:semiHidden/>
    <w:rsid w:val="00843145"/>
    <w:rPr>
      <w:rFonts w:ascii="Tahoma" w:hAnsi="Tahoma" w:cs="Tahoma"/>
      <w:sz w:val="16"/>
      <w:szCs w:val="16"/>
    </w:rPr>
  </w:style>
  <w:style w:type="paragraph" w:customStyle="1" w:styleId="58">
    <w:name w:val="Стиль5"/>
    <w:basedOn w:val="11"/>
    <w:rsid w:val="00843145"/>
    <w:rPr>
      <w:rFonts w:cs="Courier New"/>
      <w:szCs w:val="24"/>
    </w:rPr>
  </w:style>
  <w:style w:type="paragraph" w:customStyle="1" w:styleId="63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5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4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4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qFormat/>
    <w:rsid w:val="00843145"/>
    <w:rPr>
      <w:sz w:val="16"/>
      <w:szCs w:val="16"/>
    </w:rPr>
  </w:style>
  <w:style w:type="paragraph" w:styleId="afffd">
    <w:name w:val="annotation text"/>
    <w:basedOn w:val="a4"/>
    <w:link w:val="afffe"/>
    <w:uiPriority w:val="99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link w:val="affff0"/>
    <w:uiPriority w:val="99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4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1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RSHB_Table-Normal,lp1,Paragraphe de liste1"/>
    <w:basedOn w:val="a4"/>
    <w:link w:val="affff2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e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6">
    <w:name w:val="Заголовок 2 Знак"/>
    <w:link w:val="25"/>
    <w:uiPriority w:val="9"/>
    <w:rsid w:val="00310E64"/>
    <w:rPr>
      <w:rFonts w:ascii="Courier New" w:hAnsi="Courier New"/>
      <w:b/>
      <w:sz w:val="22"/>
    </w:rPr>
  </w:style>
  <w:style w:type="character" w:customStyle="1" w:styleId="a9">
    <w:name w:val="Основной текст с отступом Знак"/>
    <w:link w:val="a8"/>
    <w:semiHidden/>
    <w:rsid w:val="00310E64"/>
    <w:rPr>
      <w:sz w:val="24"/>
    </w:rPr>
  </w:style>
  <w:style w:type="character" w:customStyle="1" w:styleId="39">
    <w:name w:val="Основной текст 3 Знак"/>
    <w:link w:val="38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rsid w:val="00BA7050"/>
  </w:style>
  <w:style w:type="table" w:customStyle="1" w:styleId="1f">
    <w:name w:val="Сетка таблицы1"/>
    <w:basedOn w:val="a6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2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ffff1"/>
    <w:locked/>
    <w:rsid w:val="0044556C"/>
    <w:rPr>
      <w:sz w:val="24"/>
      <w:szCs w:val="24"/>
    </w:rPr>
  </w:style>
  <w:style w:type="table" w:customStyle="1" w:styleId="2f5">
    <w:name w:val="Сетка таблицы2"/>
    <w:basedOn w:val="a6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6"/>
    <w:next w:val="afc"/>
    <w:uiPriority w:val="5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6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6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"/>
    <w:basedOn w:val="a6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6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6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5">
    <w:name w:val="Абзац списка3"/>
    <w:basedOn w:val="a4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6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6"/>
    <w:next w:val="afc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3">
    <w:name w:val="No Spacing"/>
    <w:link w:val="affff4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6"/>
    <w:next w:val="afc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6"/>
    <w:next w:val="afc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5">
    <w:name w:val="_Заглавие"/>
    <w:basedOn w:val="a4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  <w:style w:type="paragraph" w:customStyle="1" w:styleId="34">
    <w:name w:val="[Ростех] Наименование Подраздела (Уровень 3)"/>
    <w:uiPriority w:val="99"/>
    <w:qFormat/>
    <w:rsid w:val="002C1874"/>
    <w:pPr>
      <w:keepNext/>
      <w:keepLines/>
      <w:numPr>
        <w:ilvl w:val="1"/>
        <w:numId w:val="21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</w:rPr>
  </w:style>
  <w:style w:type="paragraph" w:customStyle="1" w:styleId="24">
    <w:name w:val="[Ростех] Наименование Раздела (Уровень 2)"/>
    <w:uiPriority w:val="99"/>
    <w:qFormat/>
    <w:rsid w:val="002C1874"/>
    <w:pPr>
      <w:keepNext/>
      <w:keepLines/>
      <w:numPr>
        <w:numId w:val="21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</w:rPr>
  </w:style>
  <w:style w:type="paragraph" w:customStyle="1" w:styleId="a3">
    <w:name w:val="[Ростех] Простой текст (Без уровня)"/>
    <w:uiPriority w:val="99"/>
    <w:qFormat/>
    <w:rsid w:val="002C1874"/>
    <w:pPr>
      <w:numPr>
        <w:ilvl w:val="5"/>
        <w:numId w:val="21"/>
      </w:numPr>
      <w:suppressAutoHyphens/>
      <w:spacing w:before="120"/>
      <w:jc w:val="both"/>
    </w:pPr>
    <w:rPr>
      <w:rFonts w:ascii="Proxima Nova ExCn Rg" w:hAnsi="Proxima Nova ExCn Rg"/>
      <w:sz w:val="28"/>
      <w:szCs w:val="28"/>
    </w:rPr>
  </w:style>
  <w:style w:type="paragraph" w:customStyle="1" w:styleId="52">
    <w:name w:val="[Ростех] Текст Подпункта (Уровень 5)"/>
    <w:link w:val="5a"/>
    <w:uiPriority w:val="99"/>
    <w:qFormat/>
    <w:rsid w:val="002C1874"/>
    <w:pPr>
      <w:numPr>
        <w:ilvl w:val="3"/>
        <w:numId w:val="21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</w:rPr>
  </w:style>
  <w:style w:type="paragraph" w:customStyle="1" w:styleId="60">
    <w:name w:val="[Ростех] Текст Подпункта подпункта (Уровень 6)"/>
    <w:uiPriority w:val="99"/>
    <w:qFormat/>
    <w:rsid w:val="002C1874"/>
    <w:pPr>
      <w:numPr>
        <w:ilvl w:val="4"/>
        <w:numId w:val="21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</w:rPr>
  </w:style>
  <w:style w:type="paragraph" w:customStyle="1" w:styleId="42">
    <w:name w:val="[Ростех] Текст Пункта (Уровень 4)"/>
    <w:uiPriority w:val="99"/>
    <w:qFormat/>
    <w:rsid w:val="002C1874"/>
    <w:pPr>
      <w:numPr>
        <w:ilvl w:val="2"/>
        <w:numId w:val="21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</w:rPr>
  </w:style>
  <w:style w:type="character" w:customStyle="1" w:styleId="5a">
    <w:name w:val="[Ростех] Текст Подпункта (Уровень 5) Знак"/>
    <w:basedOn w:val="a5"/>
    <w:link w:val="52"/>
    <w:uiPriority w:val="99"/>
    <w:qFormat/>
    <w:rsid w:val="002C1874"/>
    <w:rPr>
      <w:rFonts w:ascii="Proxima Nova ExCn Rg" w:hAnsi="Proxima Nova ExCn Rg"/>
      <w:sz w:val="28"/>
      <w:szCs w:val="28"/>
    </w:rPr>
  </w:style>
  <w:style w:type="character" w:customStyle="1" w:styleId="afff9">
    <w:name w:val="Текст выноски Знак"/>
    <w:basedOn w:val="a5"/>
    <w:link w:val="afff8"/>
    <w:uiPriority w:val="99"/>
    <w:semiHidden/>
    <w:rsid w:val="002C1874"/>
    <w:rPr>
      <w:rFonts w:ascii="Tahoma" w:hAnsi="Tahoma" w:cs="Tahoma"/>
      <w:sz w:val="16"/>
      <w:szCs w:val="16"/>
    </w:rPr>
  </w:style>
  <w:style w:type="character" w:customStyle="1" w:styleId="affff0">
    <w:name w:val="Тема примечания Знак"/>
    <w:basedOn w:val="afffe"/>
    <w:link w:val="affff"/>
    <w:uiPriority w:val="99"/>
    <w:semiHidden/>
    <w:rsid w:val="002C1874"/>
    <w:rPr>
      <w:b/>
      <w:bCs/>
    </w:rPr>
  </w:style>
  <w:style w:type="character" w:customStyle="1" w:styleId="12">
    <w:name w:val="Заголовок 1 Знак"/>
    <w:aliases w:val="Глава + Times New Roman Знак,14 пт Знак"/>
    <w:basedOn w:val="a5"/>
    <w:link w:val="11"/>
    <w:uiPriority w:val="9"/>
    <w:rsid w:val="002C1874"/>
    <w:rPr>
      <w:rFonts w:ascii="Courier New" w:hAnsi="Courier New"/>
      <w:b/>
      <w:kern w:val="28"/>
      <w:sz w:val="24"/>
    </w:rPr>
  </w:style>
  <w:style w:type="character" w:customStyle="1" w:styleId="35">
    <w:name w:val="Заголовок 3 Знак"/>
    <w:basedOn w:val="a5"/>
    <w:link w:val="32"/>
    <w:uiPriority w:val="9"/>
    <w:rsid w:val="002C1874"/>
    <w:rPr>
      <w:rFonts w:ascii="Courier New" w:hAnsi="Courier New"/>
      <w:b/>
    </w:rPr>
  </w:style>
  <w:style w:type="paragraph" w:customStyle="1" w:styleId="MMTopic1">
    <w:name w:val="MM Topic 1"/>
    <w:basedOn w:val="11"/>
    <w:qFormat/>
    <w:rsid w:val="002C1874"/>
    <w:pPr>
      <w:numPr>
        <w:numId w:val="22"/>
      </w:numPr>
      <w:tabs>
        <w:tab w:val="left" w:pos="360"/>
      </w:tabs>
    </w:pPr>
    <w:rPr>
      <w:rFonts w:ascii="Arial" w:hAnsi="Arial" w:cs="Arial"/>
      <w:bCs/>
      <w:kern w:val="32"/>
      <w:sz w:val="32"/>
      <w:szCs w:val="32"/>
    </w:rPr>
  </w:style>
  <w:style w:type="paragraph" w:customStyle="1" w:styleId="MMTopic2">
    <w:name w:val="MM Topic 2"/>
    <w:basedOn w:val="25"/>
    <w:qFormat/>
    <w:rsid w:val="002C1874"/>
    <w:pPr>
      <w:numPr>
        <w:ilvl w:val="1"/>
        <w:numId w:val="22"/>
      </w:numPr>
      <w:tabs>
        <w:tab w:val="left" w:pos="360"/>
      </w:tabs>
      <w:spacing w:before="240"/>
    </w:pPr>
    <w:rPr>
      <w:rFonts w:ascii="Arial" w:hAnsi="Arial" w:cs="Arial"/>
      <w:bCs/>
      <w:i/>
      <w:iCs/>
      <w:sz w:val="28"/>
      <w:szCs w:val="28"/>
    </w:rPr>
  </w:style>
  <w:style w:type="paragraph" w:customStyle="1" w:styleId="MMTopic3">
    <w:name w:val="MM Topic 3"/>
    <w:basedOn w:val="32"/>
    <w:qFormat/>
    <w:rsid w:val="002C1874"/>
    <w:pPr>
      <w:numPr>
        <w:ilvl w:val="2"/>
        <w:numId w:val="22"/>
      </w:numPr>
      <w:tabs>
        <w:tab w:val="left" w:pos="360"/>
      </w:tabs>
      <w:spacing w:after="60"/>
      <w:ind w:left="0"/>
    </w:pPr>
    <w:rPr>
      <w:rFonts w:ascii="Arial" w:hAnsi="Arial" w:cs="Arial"/>
      <w:bCs/>
      <w:sz w:val="26"/>
      <w:szCs w:val="26"/>
    </w:rPr>
  </w:style>
  <w:style w:type="paragraph" w:customStyle="1" w:styleId="1f0">
    <w:name w:val="Основной текст1"/>
    <w:basedOn w:val="a4"/>
    <w:qFormat/>
    <w:rsid w:val="002C1874"/>
    <w:pPr>
      <w:shd w:val="clear" w:color="auto" w:fill="FFFFFF"/>
      <w:suppressAutoHyphens/>
      <w:spacing w:after="0" w:line="0" w:lineRule="atLeast"/>
      <w:jc w:val="left"/>
    </w:pPr>
    <w:rPr>
      <w:color w:val="000000"/>
      <w:sz w:val="21"/>
      <w:szCs w:val="21"/>
      <w:lang w:eastAsia="ar-SA"/>
    </w:rPr>
  </w:style>
  <w:style w:type="paragraph" w:customStyle="1" w:styleId="affff6">
    <w:name w:val="Другое"/>
    <w:basedOn w:val="a4"/>
    <w:rsid w:val="002C1874"/>
    <w:pPr>
      <w:widowControl w:val="0"/>
      <w:shd w:val="clear" w:color="auto" w:fill="FFFFFF"/>
      <w:spacing w:after="0"/>
      <w:jc w:val="left"/>
    </w:pPr>
    <w:rPr>
      <w:sz w:val="17"/>
      <w:szCs w:val="17"/>
    </w:rPr>
  </w:style>
  <w:style w:type="paragraph" w:styleId="affff7">
    <w:name w:val="Revision"/>
    <w:hidden/>
    <w:uiPriority w:val="99"/>
    <w:semiHidden/>
    <w:rsid w:val="002C1874"/>
    <w:rPr>
      <w:rFonts w:ascii="Calibri" w:eastAsia="Calibri" w:hAnsi="Calibri" w:cs="Calibri"/>
      <w:sz w:val="22"/>
      <w:szCs w:val="22"/>
    </w:rPr>
  </w:style>
  <w:style w:type="table" w:customStyle="1" w:styleId="130">
    <w:name w:val="Сетка таблицы13"/>
    <w:basedOn w:val="a6"/>
    <w:next w:val="afc"/>
    <w:uiPriority w:val="39"/>
    <w:rsid w:val="00D2410D"/>
    <w:rPr>
      <w:rFonts w:ascii="Calibri" w:eastAsia="Calibri" w:hAnsi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6"/>
    <w:next w:val="afc"/>
    <w:uiPriority w:val="39"/>
    <w:rsid w:val="00FB48F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4">
    <w:name w:val="Без интервала Знак"/>
    <w:link w:val="affff3"/>
    <w:uiPriority w:val="1"/>
    <w:locked/>
    <w:rsid w:val="00A94DD7"/>
    <w:rPr>
      <w:rFonts w:ascii="Calibri" w:eastAsia="Calibri" w:hAnsi="Calibri"/>
      <w:sz w:val="22"/>
      <w:szCs w:val="22"/>
      <w:lang w:eastAsia="en-US"/>
    </w:rPr>
  </w:style>
  <w:style w:type="paragraph" w:customStyle="1" w:styleId="1f1">
    <w:name w:val="Абзац списка1"/>
    <w:basedOn w:val="a4"/>
    <w:rsid w:val="002C6639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BA21-5064-426D-A672-E8018455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25</Pages>
  <Words>5130</Words>
  <Characters>37471</Characters>
  <Application>Microsoft Office Word</Application>
  <DocSecurity>0</DocSecurity>
  <Lines>312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42516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Патрушева Мария Сергеевна</cp:lastModifiedBy>
  <cp:revision>29</cp:revision>
  <cp:lastPrinted>2021-10-21T10:26:00Z</cp:lastPrinted>
  <dcterms:created xsi:type="dcterms:W3CDTF">2021-11-22T06:38:00Z</dcterms:created>
  <dcterms:modified xsi:type="dcterms:W3CDTF">2022-11-02T11:16:00Z</dcterms:modified>
</cp:coreProperties>
</file>